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872ADD">
      <w:pPr>
        <w:pStyle w:val="4"/>
        <w:rPr>
          <w:rFonts w:hint="eastAsia" w:ascii="宋体" w:hAnsi="宋体" w:cs="宋体"/>
          <w:b/>
          <w:color w:val="auto"/>
          <w:sz w:val="48"/>
          <w:szCs w:val="48"/>
          <w:highlight w:val="none"/>
        </w:rPr>
      </w:pPr>
    </w:p>
    <w:p w14:paraId="78473790">
      <w:pPr>
        <w:spacing w:line="360" w:lineRule="auto"/>
        <w:jc w:val="center"/>
        <w:rPr>
          <w:rFonts w:hint="eastAsia" w:ascii="宋体" w:hAnsi="宋体" w:cs="宋体"/>
          <w:b/>
          <w:color w:val="auto"/>
          <w:sz w:val="44"/>
          <w:szCs w:val="44"/>
          <w:highlight w:val="none"/>
          <w:lang w:val="en-US" w:eastAsia="zh-CN"/>
        </w:rPr>
      </w:pPr>
      <w:r>
        <w:rPr>
          <w:rFonts w:hint="eastAsia" w:ascii="宋体" w:hAnsi="宋体" w:cs="宋体"/>
          <w:b/>
          <w:color w:val="auto"/>
          <w:sz w:val="44"/>
          <w:szCs w:val="44"/>
          <w:highlight w:val="none"/>
          <w:lang w:val="en-US" w:eastAsia="zh-CN"/>
        </w:rPr>
        <w:t>桐城师范高等专科学校2025级新生军训服装</w:t>
      </w:r>
    </w:p>
    <w:p w14:paraId="71B6110E">
      <w:pPr>
        <w:spacing w:line="360" w:lineRule="auto"/>
        <w:jc w:val="center"/>
        <w:rPr>
          <w:rFonts w:hint="default"/>
          <w:color w:val="auto"/>
          <w:highlight w:val="none"/>
          <w:lang w:val="en-US"/>
        </w:rPr>
      </w:pPr>
      <w:r>
        <w:rPr>
          <w:rFonts w:hint="eastAsia" w:ascii="宋体" w:hAnsi="宋体" w:cs="宋体"/>
          <w:b/>
          <w:color w:val="auto"/>
          <w:sz w:val="44"/>
          <w:szCs w:val="44"/>
          <w:highlight w:val="none"/>
          <w:lang w:val="en-US" w:eastAsia="zh-CN"/>
        </w:rPr>
        <w:t>采购项目</w:t>
      </w:r>
    </w:p>
    <w:p w14:paraId="65A287D0">
      <w:pPr>
        <w:spacing w:line="480" w:lineRule="exact"/>
        <w:rPr>
          <w:rFonts w:ascii="宋体"/>
          <w:color w:val="auto"/>
          <w:sz w:val="44"/>
          <w:szCs w:val="44"/>
          <w:highlight w:val="none"/>
        </w:rPr>
      </w:pPr>
    </w:p>
    <w:p w14:paraId="5550E19F">
      <w:pPr>
        <w:pStyle w:val="82"/>
      </w:pPr>
    </w:p>
    <w:p w14:paraId="67D512C5">
      <w:pPr>
        <w:pStyle w:val="81"/>
        <w:jc w:val="center"/>
        <w:rPr>
          <w:rFonts w:hint="default" w:eastAsia="宋体"/>
          <w:b/>
          <w:bCs/>
          <w:color w:val="auto"/>
          <w:sz w:val="60"/>
          <w:szCs w:val="60"/>
          <w:highlight w:val="none"/>
          <w:lang w:val="en-US" w:eastAsia="zh-CN"/>
        </w:rPr>
      </w:pPr>
      <w:r>
        <w:rPr>
          <w:rFonts w:hint="eastAsia" w:ascii="宋体"/>
          <w:b/>
          <w:bCs/>
          <w:color w:val="auto"/>
          <w:sz w:val="60"/>
          <w:szCs w:val="60"/>
          <w:highlight w:val="none"/>
          <w:lang w:val="en-US" w:eastAsia="zh-CN"/>
        </w:rPr>
        <w:t>竞争性谈判文件</w:t>
      </w:r>
    </w:p>
    <w:p w14:paraId="018CD42A">
      <w:pPr>
        <w:spacing w:line="480" w:lineRule="exact"/>
        <w:rPr>
          <w:rFonts w:ascii="仿宋_GB2312" w:hAnsi="宋体" w:eastAsia="仿宋_GB2312"/>
          <w:b/>
          <w:color w:val="auto"/>
          <w:sz w:val="44"/>
          <w:szCs w:val="44"/>
          <w:highlight w:val="none"/>
        </w:rPr>
      </w:pPr>
    </w:p>
    <w:p w14:paraId="4105138B">
      <w:pPr>
        <w:spacing w:line="480" w:lineRule="exact"/>
        <w:rPr>
          <w:rFonts w:ascii="宋体"/>
          <w:color w:val="auto"/>
          <w:sz w:val="144"/>
          <w:szCs w:val="144"/>
          <w:highlight w:val="none"/>
        </w:rPr>
      </w:pPr>
    </w:p>
    <w:p w14:paraId="2959046F">
      <w:pPr>
        <w:spacing w:line="480" w:lineRule="exact"/>
        <w:jc w:val="center"/>
        <w:rPr>
          <w:rFonts w:hint="eastAsia" w:ascii="宋体" w:hAnsi="宋体" w:cs="宋体"/>
          <w:b/>
          <w:bCs/>
          <w:color w:val="auto"/>
          <w:sz w:val="28"/>
          <w:szCs w:val="28"/>
          <w:highlight w:val="none"/>
        </w:rPr>
      </w:pPr>
    </w:p>
    <w:p w14:paraId="4C1C9738">
      <w:pPr>
        <w:spacing w:line="480" w:lineRule="exact"/>
        <w:jc w:val="center"/>
        <w:rPr>
          <w:rFonts w:hint="default" w:ascii="宋体" w:hAnsi="宋体" w:eastAsia="宋体" w:cs="宋体"/>
          <w:b/>
          <w:bCs/>
          <w:color w:val="auto"/>
          <w:sz w:val="28"/>
          <w:szCs w:val="28"/>
          <w:highlight w:val="none"/>
          <w:lang w:val="en-US" w:eastAsia="zh-CN"/>
        </w:rPr>
      </w:pPr>
      <w:r>
        <w:rPr>
          <w:rFonts w:hint="eastAsia" w:ascii="宋体" w:hAnsi="宋体" w:cs="宋体"/>
          <w:b/>
          <w:bCs/>
          <w:color w:val="auto"/>
          <w:sz w:val="28"/>
          <w:szCs w:val="28"/>
          <w:highlight w:val="none"/>
        </w:rPr>
        <w:t>项目编号：TCSZCG(20</w:t>
      </w:r>
      <w:r>
        <w:rPr>
          <w:rFonts w:hint="eastAsia" w:ascii="宋体" w:hAnsi="宋体" w:cs="宋体"/>
          <w:b/>
          <w:bCs/>
          <w:color w:val="auto"/>
          <w:sz w:val="28"/>
          <w:szCs w:val="28"/>
          <w:highlight w:val="none"/>
          <w:lang w:val="en-US" w:eastAsia="zh-CN"/>
        </w:rPr>
        <w:t>25</w:t>
      </w:r>
      <w:r>
        <w:rPr>
          <w:rFonts w:hint="eastAsia" w:ascii="宋体" w:hAnsi="宋体" w:cs="宋体"/>
          <w:b/>
          <w:bCs/>
          <w:color w:val="auto"/>
          <w:sz w:val="28"/>
          <w:szCs w:val="28"/>
          <w:highlight w:val="none"/>
        </w:rPr>
        <w:t>)</w:t>
      </w:r>
      <w:r>
        <w:rPr>
          <w:rFonts w:hint="eastAsia" w:ascii="宋体" w:hAnsi="宋体" w:cs="宋体"/>
          <w:b/>
          <w:bCs/>
          <w:color w:val="auto"/>
          <w:sz w:val="28"/>
          <w:szCs w:val="28"/>
          <w:highlight w:val="none"/>
          <w:lang w:val="en-US" w:eastAsia="zh-CN"/>
        </w:rPr>
        <w:t>017</w:t>
      </w:r>
      <w:r>
        <w:rPr>
          <w:rFonts w:hint="eastAsia" w:ascii="宋体" w:hAnsi="宋体" w:cs="宋体"/>
          <w:b/>
          <w:bCs/>
          <w:color w:val="auto"/>
          <w:sz w:val="28"/>
          <w:szCs w:val="28"/>
          <w:highlight w:val="none"/>
        </w:rPr>
        <w:t>号</w:t>
      </w:r>
    </w:p>
    <w:p w14:paraId="310A1E33">
      <w:pPr>
        <w:spacing w:line="480" w:lineRule="exact"/>
        <w:jc w:val="center"/>
        <w:rPr>
          <w:rFonts w:ascii="宋体" w:hAnsi="宋体" w:cs="仿宋_GB2312"/>
          <w:b/>
          <w:bCs/>
          <w:color w:val="auto"/>
          <w:sz w:val="28"/>
          <w:szCs w:val="28"/>
          <w:highlight w:val="none"/>
        </w:rPr>
      </w:pPr>
    </w:p>
    <w:p w14:paraId="6B566C39">
      <w:pPr>
        <w:spacing w:line="480" w:lineRule="exact"/>
        <w:rPr>
          <w:rFonts w:ascii="宋体" w:hAnsi="宋体" w:cs="仿宋_GB2312"/>
          <w:color w:val="auto"/>
          <w:szCs w:val="21"/>
          <w:highlight w:val="none"/>
        </w:rPr>
      </w:pPr>
    </w:p>
    <w:p w14:paraId="6B69BC2F">
      <w:pPr>
        <w:spacing w:line="480" w:lineRule="exact"/>
        <w:rPr>
          <w:rFonts w:ascii="宋体" w:hAnsi="宋体" w:cs="仿宋_GB2312"/>
          <w:color w:val="auto"/>
          <w:szCs w:val="21"/>
          <w:highlight w:val="none"/>
        </w:rPr>
      </w:pPr>
    </w:p>
    <w:p w14:paraId="44F8CE63">
      <w:pPr>
        <w:spacing w:line="480" w:lineRule="exact"/>
        <w:rPr>
          <w:rFonts w:ascii="宋体" w:hAnsi="宋体" w:cs="仿宋_GB2312"/>
          <w:color w:val="auto"/>
          <w:szCs w:val="21"/>
          <w:highlight w:val="none"/>
        </w:rPr>
      </w:pPr>
    </w:p>
    <w:p w14:paraId="24BAB237">
      <w:pPr>
        <w:spacing w:line="360" w:lineRule="auto"/>
        <w:ind w:firstLine="596" w:firstLineChars="198"/>
        <w:rPr>
          <w:rFonts w:ascii="宋体" w:hAnsi="宋体" w:cs="仿宋_GB2312"/>
          <w:b/>
          <w:color w:val="auto"/>
          <w:szCs w:val="21"/>
          <w:highlight w:val="none"/>
        </w:rPr>
      </w:pPr>
      <w:r>
        <w:rPr>
          <w:rFonts w:hint="eastAsia" w:ascii="宋体" w:hAnsi="宋体" w:cs="仿宋_GB2312"/>
          <w:b/>
          <w:color w:val="auto"/>
          <w:sz w:val="30"/>
          <w:szCs w:val="30"/>
          <w:highlight w:val="none"/>
        </w:rPr>
        <w:t>采</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购</w:t>
      </w:r>
      <w:r>
        <w:rPr>
          <w:rFonts w:ascii="宋体" w:hAnsi="宋体" w:cs="仿宋_GB2312"/>
          <w:b/>
          <w:color w:val="auto"/>
          <w:sz w:val="30"/>
          <w:szCs w:val="30"/>
          <w:highlight w:val="none"/>
        </w:rPr>
        <w:t xml:space="preserve">   </w:t>
      </w:r>
      <w:r>
        <w:rPr>
          <w:rFonts w:hint="eastAsia" w:ascii="宋体" w:hAnsi="宋体" w:cs="仿宋_GB2312"/>
          <w:b/>
          <w:color w:val="auto"/>
          <w:sz w:val="30"/>
          <w:szCs w:val="30"/>
          <w:highlight w:val="none"/>
        </w:rPr>
        <w:t>人：</w:t>
      </w:r>
      <w:r>
        <w:rPr>
          <w:rFonts w:ascii="宋体" w:hAnsi="宋体" w:cs="仿宋_GB2312"/>
          <w:b/>
          <w:color w:val="auto"/>
          <w:sz w:val="30"/>
          <w:szCs w:val="30"/>
          <w:highlight w:val="none"/>
          <w:u w:val="single"/>
        </w:rPr>
        <w:t xml:space="preserve">     </w:t>
      </w:r>
      <w:r>
        <w:rPr>
          <w:rFonts w:hint="eastAsia" w:ascii="宋体" w:hAnsi="宋体" w:cs="仿宋_GB2312"/>
          <w:b/>
          <w:color w:val="auto"/>
          <w:sz w:val="30"/>
          <w:szCs w:val="30"/>
          <w:highlight w:val="none"/>
          <w:u w:val="single"/>
          <w:lang w:val="en-US" w:eastAsia="zh-CN"/>
        </w:rPr>
        <w:t xml:space="preserve"> </w:t>
      </w:r>
      <w:r>
        <w:rPr>
          <w:rFonts w:hint="eastAsia" w:ascii="仿宋" w:hAnsi="仿宋" w:eastAsia="仿宋"/>
          <w:b/>
          <w:color w:val="auto"/>
          <w:spacing w:val="20"/>
          <w:sz w:val="30"/>
          <w:szCs w:val="30"/>
          <w:highlight w:val="none"/>
          <w:u w:val="single"/>
          <w:lang w:val="en-US" w:eastAsia="zh-CN"/>
        </w:rPr>
        <w:t>桐城师范高等专科学校</w:t>
      </w:r>
      <w:r>
        <w:rPr>
          <w:rFonts w:hint="eastAsia" w:ascii="仿宋" w:hAnsi="仿宋" w:eastAsia="仿宋"/>
          <w:b/>
          <w:color w:val="auto"/>
          <w:spacing w:val="20"/>
          <w:sz w:val="30"/>
          <w:szCs w:val="30"/>
          <w:highlight w:val="none"/>
          <w:u w:val="single"/>
        </w:rPr>
        <w:t xml:space="preserve"> </w:t>
      </w:r>
      <w:r>
        <w:rPr>
          <w:rFonts w:hint="eastAsia" w:ascii="仿宋" w:hAnsi="仿宋" w:eastAsia="仿宋"/>
          <w:b/>
          <w:color w:val="auto"/>
          <w:spacing w:val="20"/>
          <w:sz w:val="30"/>
          <w:szCs w:val="30"/>
          <w:highlight w:val="none"/>
          <w:u w:val="single"/>
          <w:lang w:val="en-US" w:eastAsia="zh-CN"/>
        </w:rPr>
        <w:t xml:space="preserve"> </w:t>
      </w:r>
      <w:r>
        <w:rPr>
          <w:rFonts w:ascii="宋体" w:hAnsi="宋体" w:cs="仿宋_GB2312"/>
          <w:b/>
          <w:color w:val="auto"/>
          <w:spacing w:val="20"/>
          <w:sz w:val="30"/>
          <w:szCs w:val="30"/>
          <w:highlight w:val="none"/>
          <w:u w:val="single"/>
        </w:rPr>
        <w:t xml:space="preserve">   </w:t>
      </w:r>
    </w:p>
    <w:p w14:paraId="65FD1224">
      <w:pPr>
        <w:spacing w:line="360" w:lineRule="auto"/>
        <w:rPr>
          <w:rFonts w:ascii="宋体" w:hAnsi="宋体" w:cs="仿宋_GB2312"/>
          <w:b/>
          <w:color w:val="auto"/>
          <w:sz w:val="24"/>
          <w:highlight w:val="none"/>
        </w:rPr>
      </w:pPr>
    </w:p>
    <w:p w14:paraId="5BE46B05">
      <w:pPr>
        <w:spacing w:line="360" w:lineRule="auto"/>
        <w:rPr>
          <w:rFonts w:hint="eastAsia" w:ascii="仿宋" w:hAnsi="仿宋" w:eastAsia="仿宋" w:cs="仿宋"/>
          <w:b/>
          <w:color w:val="auto"/>
          <w:sz w:val="24"/>
          <w:highlight w:val="none"/>
        </w:rPr>
      </w:pPr>
    </w:p>
    <w:p w14:paraId="52388B44">
      <w:pPr>
        <w:spacing w:line="360" w:lineRule="auto"/>
        <w:ind w:firstLine="596" w:firstLineChars="198"/>
        <w:rPr>
          <w:rFonts w:hint="default" w:ascii="仿宋" w:hAnsi="仿宋" w:eastAsia="仿宋" w:cs="仿宋"/>
          <w:b/>
          <w:color w:val="auto"/>
          <w:szCs w:val="21"/>
          <w:highlight w:val="none"/>
          <w:lang w:val="en-US"/>
        </w:rPr>
      </w:pPr>
      <w:r>
        <w:rPr>
          <w:rFonts w:hint="eastAsia" w:ascii="仿宋" w:hAnsi="仿宋" w:eastAsia="仿宋" w:cs="仿宋"/>
          <w:b/>
          <w:color w:val="auto"/>
          <w:sz w:val="30"/>
          <w:szCs w:val="30"/>
          <w:highlight w:val="none"/>
        </w:rPr>
        <w:t>采购</w:t>
      </w:r>
      <w:r>
        <w:rPr>
          <w:rFonts w:hint="eastAsia" w:ascii="仿宋" w:hAnsi="仿宋" w:eastAsia="仿宋" w:cs="仿宋"/>
          <w:b/>
          <w:color w:val="auto"/>
          <w:sz w:val="30"/>
          <w:szCs w:val="30"/>
          <w:highlight w:val="none"/>
          <w:lang w:val="en-US" w:eastAsia="zh-CN"/>
        </w:rPr>
        <w:t>代理</w:t>
      </w:r>
      <w:r>
        <w:rPr>
          <w:rFonts w:hint="eastAsia" w:ascii="仿宋" w:hAnsi="仿宋" w:eastAsia="仿宋" w:cs="仿宋"/>
          <w:b/>
          <w:color w:val="auto"/>
          <w:sz w:val="30"/>
          <w:szCs w:val="30"/>
          <w:highlight w:val="none"/>
        </w:rPr>
        <w:t>机构：</w:t>
      </w:r>
      <w:r>
        <w:rPr>
          <w:rFonts w:hint="eastAsia" w:ascii="仿宋" w:hAnsi="仿宋" w:eastAsia="仿宋" w:cs="仿宋"/>
          <w:b/>
          <w:color w:val="auto"/>
          <w:sz w:val="30"/>
          <w:szCs w:val="30"/>
          <w:highlight w:val="none"/>
          <w:u w:val="single"/>
        </w:rPr>
        <w:t xml:space="preserve">    安徽文都招标代理咨询有限公司</w:t>
      </w:r>
      <w:r>
        <w:rPr>
          <w:rFonts w:hint="eastAsia" w:ascii="仿宋" w:hAnsi="仿宋" w:eastAsia="仿宋" w:cs="仿宋"/>
          <w:b/>
          <w:color w:val="auto"/>
          <w:spacing w:val="20"/>
          <w:sz w:val="30"/>
          <w:szCs w:val="30"/>
          <w:highlight w:val="none"/>
          <w:u w:val="single"/>
        </w:rPr>
        <w:t xml:space="preserve"> </w:t>
      </w:r>
      <w:r>
        <w:rPr>
          <w:rFonts w:hint="eastAsia" w:ascii="仿宋" w:hAnsi="仿宋" w:eastAsia="仿宋" w:cs="仿宋"/>
          <w:b/>
          <w:color w:val="auto"/>
          <w:spacing w:val="20"/>
          <w:sz w:val="30"/>
          <w:szCs w:val="30"/>
          <w:highlight w:val="none"/>
          <w:u w:val="single"/>
          <w:lang w:val="en-US" w:eastAsia="zh-CN"/>
        </w:rPr>
        <w:t xml:space="preserve">  </w:t>
      </w:r>
    </w:p>
    <w:p w14:paraId="5AF884AA">
      <w:pPr>
        <w:spacing w:line="360" w:lineRule="auto"/>
        <w:rPr>
          <w:rFonts w:ascii="宋体" w:hAnsi="宋体" w:cs="仿宋_GB2312"/>
          <w:b/>
          <w:color w:val="auto"/>
          <w:sz w:val="24"/>
          <w:highlight w:val="none"/>
          <w:u w:val="single"/>
        </w:rPr>
      </w:pPr>
    </w:p>
    <w:p w14:paraId="6E9EB676">
      <w:pPr>
        <w:spacing w:line="480" w:lineRule="exact"/>
        <w:rPr>
          <w:rFonts w:ascii="宋体" w:hAnsi="宋体" w:cs="仿宋_GB2312"/>
          <w:color w:val="auto"/>
          <w:szCs w:val="21"/>
          <w:highlight w:val="none"/>
        </w:rPr>
      </w:pPr>
    </w:p>
    <w:p w14:paraId="3AD3CCB9">
      <w:pPr>
        <w:spacing w:line="480" w:lineRule="exact"/>
        <w:rPr>
          <w:rFonts w:ascii="宋体" w:hAnsi="宋体" w:cs="仿宋_GB2312"/>
          <w:color w:val="auto"/>
          <w:szCs w:val="21"/>
          <w:highlight w:val="none"/>
        </w:rPr>
      </w:pPr>
    </w:p>
    <w:p w14:paraId="6F335438">
      <w:pPr>
        <w:spacing w:line="480" w:lineRule="exact"/>
        <w:jc w:val="center"/>
        <w:rPr>
          <w:rFonts w:hint="eastAsia" w:ascii="宋体" w:hAnsi="宋体" w:cs="仿宋_GB2312"/>
          <w:color w:val="auto"/>
          <w:sz w:val="32"/>
          <w:szCs w:val="32"/>
          <w:highlight w:val="none"/>
        </w:rPr>
      </w:pPr>
    </w:p>
    <w:p w14:paraId="1F80832B">
      <w:pPr>
        <w:spacing w:line="480" w:lineRule="exact"/>
        <w:jc w:val="center"/>
        <w:rPr>
          <w:rFonts w:hint="eastAsia" w:ascii="宋体" w:hAnsi="宋体" w:cs="仿宋_GB2312"/>
          <w:color w:val="auto"/>
          <w:sz w:val="32"/>
          <w:szCs w:val="32"/>
          <w:highlight w:val="none"/>
        </w:rPr>
      </w:pPr>
    </w:p>
    <w:p w14:paraId="32B71000">
      <w:pPr>
        <w:spacing w:line="480" w:lineRule="exact"/>
        <w:jc w:val="center"/>
        <w:rPr>
          <w:rFonts w:hint="eastAsia" w:ascii="宋体" w:hAnsi="宋体" w:cs="仿宋_GB2312"/>
          <w:color w:val="auto"/>
          <w:sz w:val="32"/>
          <w:szCs w:val="32"/>
          <w:highlight w:val="none"/>
        </w:rPr>
      </w:pPr>
    </w:p>
    <w:p w14:paraId="777DC601">
      <w:pPr>
        <w:spacing w:line="480" w:lineRule="exact"/>
        <w:jc w:val="center"/>
        <w:rPr>
          <w:rFonts w:hint="eastAsia" w:ascii="宋体" w:hAnsi="宋体" w:cs="仿宋_GB2312"/>
          <w:color w:val="auto"/>
          <w:sz w:val="32"/>
          <w:szCs w:val="32"/>
          <w:highlight w:val="none"/>
        </w:rPr>
      </w:pPr>
    </w:p>
    <w:p w14:paraId="1E2A1607">
      <w:pPr>
        <w:spacing w:line="480" w:lineRule="exact"/>
        <w:jc w:val="center"/>
        <w:rPr>
          <w:rFonts w:ascii="宋体" w:hAnsi="宋体" w:cs="仿宋_GB2312"/>
          <w:color w:val="auto"/>
          <w:sz w:val="32"/>
          <w:szCs w:val="32"/>
          <w:highlight w:val="none"/>
        </w:rPr>
      </w:pPr>
      <w:r>
        <w:rPr>
          <w:rFonts w:hint="eastAsia" w:ascii="宋体" w:hAnsi="宋体" w:cs="仿宋_GB2312"/>
          <w:color w:val="auto"/>
          <w:sz w:val="32"/>
          <w:szCs w:val="32"/>
          <w:highlight w:val="none"/>
        </w:rPr>
        <w:t>日期：</w:t>
      </w:r>
      <w:r>
        <w:rPr>
          <w:rFonts w:hint="eastAsia" w:ascii="宋体" w:hAnsi="宋体" w:cs="仿宋_GB2312"/>
          <w:color w:val="auto"/>
          <w:sz w:val="32"/>
          <w:szCs w:val="32"/>
          <w:highlight w:val="none"/>
          <w:lang w:val="en-US" w:eastAsia="zh-CN"/>
        </w:rPr>
        <w:t xml:space="preserve"> 2025 </w:t>
      </w:r>
      <w:r>
        <w:rPr>
          <w:rFonts w:hint="eastAsia" w:ascii="宋体" w:hAnsi="宋体" w:cs="仿宋_GB2312"/>
          <w:color w:val="auto"/>
          <w:sz w:val="32"/>
          <w:szCs w:val="32"/>
          <w:highlight w:val="none"/>
        </w:rPr>
        <w:t>年</w:t>
      </w:r>
      <w:r>
        <w:rPr>
          <w:rFonts w:hint="eastAsia" w:ascii="宋体" w:hAnsi="宋体" w:cs="仿宋_GB2312"/>
          <w:color w:val="auto"/>
          <w:sz w:val="32"/>
          <w:szCs w:val="32"/>
          <w:highlight w:val="none"/>
          <w:lang w:val="en-US" w:eastAsia="zh-CN"/>
        </w:rPr>
        <w:t xml:space="preserve"> 07 </w:t>
      </w:r>
      <w:r>
        <w:rPr>
          <w:rFonts w:hint="eastAsia" w:ascii="宋体" w:hAnsi="宋体" w:cs="仿宋_GB2312"/>
          <w:color w:val="auto"/>
          <w:sz w:val="32"/>
          <w:szCs w:val="32"/>
          <w:highlight w:val="none"/>
        </w:rPr>
        <w:t>月</w:t>
      </w:r>
    </w:p>
    <w:p w14:paraId="4AE5655D">
      <w:pPr>
        <w:widowControl/>
        <w:spacing w:line="480" w:lineRule="auto"/>
        <w:jc w:val="center"/>
        <w:rPr>
          <w:rFonts w:ascii="黑体" w:hAnsi="黑体" w:eastAsia="黑体" w:cs="宋体"/>
          <w:b/>
          <w:color w:val="auto"/>
          <w:kern w:val="0"/>
          <w:sz w:val="32"/>
          <w:szCs w:val="32"/>
          <w:highlight w:val="none"/>
        </w:rPr>
      </w:pPr>
      <w:r>
        <w:rPr>
          <w:rFonts w:hint="eastAsia" w:ascii="黑体" w:hAnsi="黑体" w:eastAsia="黑体" w:cs="宋体"/>
          <w:b/>
          <w:color w:val="auto"/>
          <w:kern w:val="0"/>
          <w:sz w:val="32"/>
          <w:szCs w:val="32"/>
          <w:highlight w:val="none"/>
        </w:rPr>
        <w:t>重  要  提  醒</w:t>
      </w:r>
    </w:p>
    <w:p w14:paraId="4E92E8A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一、请各市场主体依法参与公共资源交易活动，如存在以下情形的，</w:t>
      </w:r>
      <w:r>
        <w:rPr>
          <w:rFonts w:hint="eastAsia" w:ascii="宋体" w:hAnsi="宋体" w:cs="宋体"/>
          <w:b/>
          <w:color w:val="auto"/>
          <w:kern w:val="0"/>
          <w:sz w:val="24"/>
          <w:highlight w:val="none"/>
          <w:lang w:val="en-US" w:eastAsia="zh-CN"/>
        </w:rPr>
        <w:t>相关</w:t>
      </w:r>
      <w:r>
        <w:rPr>
          <w:rFonts w:hint="eastAsia" w:ascii="宋体" w:hAnsi="宋体" w:cs="宋体"/>
          <w:b/>
          <w:color w:val="auto"/>
          <w:kern w:val="0"/>
          <w:sz w:val="24"/>
          <w:highlight w:val="none"/>
        </w:rPr>
        <w:t>监管部门将其作为扫黑除恶专项斗争的打击重点予以处理。</w:t>
      </w:r>
    </w:p>
    <w:p w14:paraId="1FA8B43C">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1.组织、领导、实施恶意竞标、围标、串标、虚假</w:t>
      </w:r>
      <w:r>
        <w:rPr>
          <w:rFonts w:hint="eastAsia" w:ascii="宋体" w:hAnsi="宋体" w:cs="宋体"/>
          <w:b/>
          <w:color w:val="auto"/>
          <w:kern w:val="0"/>
          <w:sz w:val="24"/>
          <w:highlight w:val="none"/>
          <w:lang w:val="en-US" w:eastAsia="zh-CN"/>
        </w:rPr>
        <w:t>应标</w:t>
      </w:r>
      <w:r>
        <w:rPr>
          <w:rFonts w:hint="eastAsia" w:ascii="宋体" w:hAnsi="宋体" w:cs="宋体"/>
          <w:b/>
          <w:color w:val="auto"/>
          <w:kern w:val="0"/>
          <w:sz w:val="24"/>
          <w:highlight w:val="none"/>
        </w:rPr>
        <w:t xml:space="preserve">、挂靠、出让资质等违法活动。 </w:t>
      </w:r>
    </w:p>
    <w:p w14:paraId="74F652C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2.以暴力、威胁、利诱等手段强迫他人参与或者退出</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、拍卖以及强迫他人</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后放弃</w:t>
      </w:r>
      <w:r>
        <w:rPr>
          <w:rFonts w:hint="eastAsia" w:ascii="宋体" w:hAnsi="宋体" w:cs="宋体"/>
          <w:b/>
          <w:color w:val="auto"/>
          <w:kern w:val="0"/>
          <w:sz w:val="24"/>
          <w:highlight w:val="none"/>
          <w:lang w:val="en-US" w:eastAsia="zh-CN"/>
        </w:rPr>
        <w:t>成交</w:t>
      </w:r>
      <w:r>
        <w:rPr>
          <w:rFonts w:hint="eastAsia" w:ascii="宋体" w:hAnsi="宋体" w:cs="宋体"/>
          <w:b/>
          <w:color w:val="auto"/>
          <w:kern w:val="0"/>
          <w:sz w:val="24"/>
          <w:highlight w:val="none"/>
        </w:rPr>
        <w:t xml:space="preserve">或转包的黑恶势力。 </w:t>
      </w:r>
    </w:p>
    <w:p w14:paraId="026B87C4">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 xml:space="preserve">3.聚众围堵开、评标现场，干扰正常开评标秩序的行为。 </w:t>
      </w:r>
    </w:p>
    <w:p w14:paraId="536C5D11">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4.在</w:t>
      </w:r>
      <w:r>
        <w:rPr>
          <w:rFonts w:hint="eastAsia" w:ascii="宋体" w:hAnsi="宋体" w:cs="宋体"/>
          <w:b/>
          <w:color w:val="auto"/>
          <w:kern w:val="0"/>
          <w:sz w:val="24"/>
          <w:highlight w:val="none"/>
          <w:lang w:val="en-US" w:eastAsia="zh-CN"/>
        </w:rPr>
        <w:t>采购活动</w:t>
      </w:r>
      <w:r>
        <w:rPr>
          <w:rFonts w:hint="eastAsia" w:ascii="宋体" w:hAnsi="宋体" w:cs="宋体"/>
          <w:b/>
          <w:color w:val="auto"/>
          <w:kern w:val="0"/>
          <w:sz w:val="24"/>
          <w:highlight w:val="none"/>
        </w:rPr>
        <w:t xml:space="preserve">过程中寻衅滋事、恶意投诉，或以投诉、信访、举报相威胁获取不正当利益的行为。 </w:t>
      </w:r>
    </w:p>
    <w:p w14:paraId="18ACEB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5.伪造资质证书、证件、提供虚假材料进行</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，谋取不正当利益的违法行为。 </w:t>
      </w:r>
    </w:p>
    <w:p w14:paraId="0B87B7B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6.采取贿赂、暴力、欺骗、威胁等手段干扰破坏招投标监管、服务人员以及</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正常工作的黑恶势力。 </w:t>
      </w:r>
    </w:p>
    <w:p w14:paraId="616BCE92">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7.采取言语威胁、谈判协商、跟踪盯梢、散播隐私、造谣诽谤、持续骚扰等软暴力手段恐吓监管服务人员、</w:t>
      </w:r>
      <w:r>
        <w:rPr>
          <w:rFonts w:hint="eastAsia" w:ascii="宋体" w:hAnsi="宋体" w:cs="宋体"/>
          <w:b/>
          <w:color w:val="auto"/>
          <w:kern w:val="0"/>
          <w:sz w:val="24"/>
          <w:highlight w:val="none"/>
          <w:lang w:val="en-US" w:eastAsia="zh-CN"/>
        </w:rPr>
        <w:t>谈判小组</w:t>
      </w:r>
      <w:r>
        <w:rPr>
          <w:rFonts w:hint="eastAsia" w:ascii="宋体" w:hAnsi="宋体" w:cs="宋体"/>
          <w:b/>
          <w:color w:val="auto"/>
          <w:kern w:val="0"/>
          <w:sz w:val="24"/>
          <w:highlight w:val="none"/>
        </w:rPr>
        <w:t xml:space="preserve">及其家属的违法犯罪行为。 </w:t>
      </w:r>
    </w:p>
    <w:p w14:paraId="4999387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8.利诱、欺骗采购人违反相关规定按其意图设置</w:t>
      </w:r>
      <w:r>
        <w:rPr>
          <w:rFonts w:hint="eastAsia" w:ascii="宋体" w:hAnsi="宋体" w:cs="宋体"/>
          <w:b/>
          <w:color w:val="auto"/>
          <w:kern w:val="0"/>
          <w:sz w:val="24"/>
          <w:highlight w:val="none"/>
          <w:lang w:eastAsia="zh-CN"/>
        </w:rPr>
        <w:t>谈判文件</w:t>
      </w:r>
      <w:r>
        <w:rPr>
          <w:rFonts w:hint="eastAsia" w:ascii="宋体" w:hAnsi="宋体" w:cs="宋体"/>
          <w:b/>
          <w:color w:val="auto"/>
          <w:kern w:val="0"/>
          <w:sz w:val="24"/>
          <w:highlight w:val="none"/>
        </w:rPr>
        <w:t xml:space="preserve">条款的违法违规行为。 </w:t>
      </w:r>
    </w:p>
    <w:p w14:paraId="316347C5">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9.窃取项目</w:t>
      </w:r>
      <w:r>
        <w:rPr>
          <w:rFonts w:hint="eastAsia" w:ascii="宋体" w:hAnsi="宋体" w:cs="宋体"/>
          <w:b/>
          <w:color w:val="auto"/>
          <w:kern w:val="0"/>
          <w:sz w:val="24"/>
          <w:highlight w:val="none"/>
          <w:lang w:eastAsia="zh-CN"/>
        </w:rPr>
        <w:t>响应人</w:t>
      </w:r>
      <w:r>
        <w:rPr>
          <w:rFonts w:hint="eastAsia" w:ascii="宋体" w:hAnsi="宋体" w:cs="宋体"/>
          <w:b/>
          <w:color w:val="auto"/>
          <w:kern w:val="0"/>
          <w:sz w:val="24"/>
          <w:highlight w:val="none"/>
        </w:rPr>
        <w:t>报名情况、</w:t>
      </w:r>
      <w:r>
        <w:rPr>
          <w:rFonts w:hint="eastAsia" w:ascii="宋体" w:hAnsi="宋体" w:cs="宋体"/>
          <w:b/>
          <w:color w:val="auto"/>
          <w:kern w:val="0"/>
          <w:sz w:val="24"/>
          <w:highlight w:val="none"/>
          <w:lang w:val="en-US" w:eastAsia="zh-CN"/>
        </w:rPr>
        <w:t>谈判小组成员</w:t>
      </w:r>
      <w:r>
        <w:rPr>
          <w:rFonts w:hint="eastAsia" w:ascii="宋体" w:hAnsi="宋体" w:cs="宋体"/>
          <w:b/>
          <w:color w:val="auto"/>
          <w:kern w:val="0"/>
          <w:sz w:val="24"/>
          <w:highlight w:val="none"/>
        </w:rPr>
        <w:t xml:space="preserve">等保密信息。 </w:t>
      </w:r>
    </w:p>
    <w:p w14:paraId="3A1E922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10.领导干部违反规定插手干预项目</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 xml:space="preserve">活动。 </w:t>
      </w:r>
    </w:p>
    <w:p w14:paraId="69F7D4D7">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highlight w:val="none"/>
        </w:rPr>
      </w:pPr>
      <w:r>
        <w:rPr>
          <w:rFonts w:hint="eastAsia" w:ascii="宋体" w:hAnsi="宋体" w:cs="宋体"/>
          <w:b/>
          <w:color w:val="auto"/>
          <w:kern w:val="0"/>
          <w:sz w:val="24"/>
          <w:highlight w:val="none"/>
        </w:rPr>
        <w:t>11.干部职工在</w:t>
      </w:r>
      <w:r>
        <w:rPr>
          <w:rFonts w:hint="eastAsia" w:ascii="宋体" w:hAnsi="宋体" w:cs="宋体"/>
          <w:b/>
          <w:color w:val="auto"/>
          <w:kern w:val="0"/>
          <w:sz w:val="24"/>
          <w:highlight w:val="none"/>
          <w:lang w:val="en-US" w:eastAsia="zh-CN"/>
        </w:rPr>
        <w:t>谈判</w:t>
      </w:r>
      <w:r>
        <w:rPr>
          <w:rFonts w:hint="eastAsia" w:ascii="宋体" w:hAnsi="宋体" w:cs="宋体"/>
          <w:b/>
          <w:color w:val="auto"/>
          <w:kern w:val="0"/>
          <w:sz w:val="24"/>
          <w:highlight w:val="none"/>
        </w:rPr>
        <w:t>活动中与黑恶势力勾结，充当保护伞。</w:t>
      </w:r>
    </w:p>
    <w:p w14:paraId="21ECF140">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二、请各响应人认真阅读</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文件，对下述事项予以重视：</w:t>
      </w:r>
    </w:p>
    <w:p w14:paraId="28DBC0F6">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1</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请依据项目资格要求，自行核对营业执照合法有效。</w:t>
      </w:r>
    </w:p>
    <w:p w14:paraId="79395E4D">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kern w:val="0"/>
          <w:sz w:val="24"/>
          <w:szCs w:val="24"/>
          <w:highlight w:val="none"/>
        </w:rPr>
      </w:pPr>
      <w:r>
        <w:rPr>
          <w:rFonts w:hint="eastAsia" w:ascii="宋体" w:hAnsi="宋体" w:cs="宋体"/>
          <w:b/>
          <w:color w:val="auto"/>
          <w:kern w:val="0"/>
          <w:sz w:val="24"/>
          <w:szCs w:val="24"/>
          <w:highlight w:val="none"/>
        </w:rPr>
        <w:t>2</w:t>
      </w:r>
      <w:r>
        <w:rPr>
          <w:rFonts w:hint="eastAsia" w:ascii="宋体" w:hAnsi="宋体" w:cs="宋体"/>
          <w:b/>
          <w:color w:val="auto"/>
          <w:kern w:val="0"/>
          <w:sz w:val="24"/>
          <w:szCs w:val="24"/>
          <w:highlight w:val="none"/>
          <w:lang w:val="en-US" w:eastAsia="zh-CN"/>
        </w:rPr>
        <w:t>.</w:t>
      </w:r>
      <w:r>
        <w:rPr>
          <w:rFonts w:hint="eastAsia" w:ascii="宋体" w:hAnsi="宋体" w:cs="宋体"/>
          <w:b/>
          <w:color w:val="auto"/>
          <w:kern w:val="0"/>
          <w:sz w:val="24"/>
          <w:szCs w:val="24"/>
          <w:highlight w:val="none"/>
        </w:rPr>
        <w:t>按照</w:t>
      </w:r>
      <w:r>
        <w:rPr>
          <w:rFonts w:hint="eastAsia" w:ascii="宋体" w:hAnsi="宋体" w:cs="宋体"/>
          <w:b/>
          <w:color w:val="auto"/>
          <w:kern w:val="0"/>
          <w:sz w:val="24"/>
          <w:szCs w:val="24"/>
          <w:highlight w:val="none"/>
          <w:lang w:val="en-US" w:eastAsia="zh-CN"/>
        </w:rPr>
        <w:t>竞争性谈判</w:t>
      </w:r>
      <w:r>
        <w:rPr>
          <w:rFonts w:hint="eastAsia" w:ascii="宋体" w:hAnsi="宋体" w:cs="宋体"/>
          <w:b/>
          <w:color w:val="auto"/>
          <w:kern w:val="0"/>
          <w:sz w:val="24"/>
          <w:szCs w:val="24"/>
          <w:highlight w:val="none"/>
        </w:rPr>
        <w:t>文件要求制作响应文件。</w:t>
      </w:r>
    </w:p>
    <w:p w14:paraId="03A14F0A">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hint="eastAsia" w:ascii="宋体" w:hAnsi="宋体" w:eastAsia="宋体" w:cs="宋体"/>
          <w:b/>
          <w:color w:val="auto"/>
          <w:kern w:val="0"/>
          <w:sz w:val="24"/>
          <w:szCs w:val="24"/>
          <w:highlight w:val="none"/>
        </w:rPr>
      </w:pPr>
      <w:r>
        <w:rPr>
          <w:rFonts w:hint="eastAsia" w:ascii="宋体" w:hAnsi="宋体" w:eastAsia="宋体" w:cs="宋体"/>
          <w:b/>
          <w:color w:val="auto"/>
          <w:kern w:val="0"/>
          <w:sz w:val="24"/>
          <w:szCs w:val="24"/>
          <w:highlight w:val="none"/>
        </w:rPr>
        <w:t>3</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对</w:t>
      </w:r>
      <w:r>
        <w:rPr>
          <w:rFonts w:hint="eastAsia" w:ascii="宋体" w:hAnsi="宋体" w:eastAsia="宋体" w:cs="宋体"/>
          <w:b/>
          <w:color w:val="auto"/>
          <w:kern w:val="0"/>
          <w:sz w:val="24"/>
          <w:szCs w:val="24"/>
          <w:highlight w:val="none"/>
          <w:lang w:val="en-US" w:eastAsia="zh-CN"/>
        </w:rPr>
        <w:t>谈判</w:t>
      </w:r>
      <w:r>
        <w:rPr>
          <w:rFonts w:hint="eastAsia" w:ascii="宋体" w:hAnsi="宋体" w:eastAsia="宋体" w:cs="宋体"/>
          <w:b/>
          <w:color w:val="auto"/>
          <w:kern w:val="0"/>
          <w:sz w:val="24"/>
          <w:szCs w:val="24"/>
          <w:highlight w:val="none"/>
        </w:rPr>
        <w:t xml:space="preserve">活动中可能发生的质疑、投诉行为，须依法在规定的时间内提出。  </w:t>
      </w:r>
    </w:p>
    <w:p w14:paraId="39849C3E">
      <w:pPr>
        <w:keepNext w:val="0"/>
        <w:keepLines w:val="0"/>
        <w:pageBreakBefore w:val="0"/>
        <w:widowControl/>
        <w:kinsoku/>
        <w:wordWrap/>
        <w:overflowPunct/>
        <w:topLinePunct w:val="0"/>
        <w:autoSpaceDE/>
        <w:autoSpaceDN/>
        <w:bidi w:val="0"/>
        <w:adjustRightInd/>
        <w:snapToGrid/>
        <w:spacing w:line="520" w:lineRule="exact"/>
        <w:ind w:firstLine="482" w:firstLineChars="200"/>
        <w:jc w:val="left"/>
        <w:textAlignment w:val="auto"/>
        <w:rPr>
          <w:rFonts w:ascii="宋体" w:hAnsi="宋体" w:cs="宋体"/>
          <w:b/>
          <w:color w:val="auto"/>
          <w:sz w:val="36"/>
          <w:szCs w:val="36"/>
          <w:highlight w:val="none"/>
          <w:lang w:val="zh-CN"/>
        </w:rPr>
      </w:pPr>
      <w:r>
        <w:rPr>
          <w:rFonts w:hint="eastAsia" w:ascii="宋体" w:hAnsi="宋体" w:eastAsia="宋体" w:cs="宋体"/>
          <w:b/>
          <w:color w:val="auto"/>
          <w:kern w:val="0"/>
          <w:sz w:val="24"/>
          <w:szCs w:val="24"/>
          <w:highlight w:val="none"/>
        </w:rPr>
        <w:t>4</w:t>
      </w:r>
      <w:r>
        <w:rPr>
          <w:rFonts w:hint="eastAsia" w:ascii="宋体" w:hAnsi="宋体" w:eastAsia="宋体" w:cs="宋体"/>
          <w:b/>
          <w:color w:val="auto"/>
          <w:kern w:val="0"/>
          <w:sz w:val="24"/>
          <w:szCs w:val="24"/>
          <w:highlight w:val="none"/>
          <w:lang w:val="en-US" w:eastAsia="zh-CN"/>
        </w:rPr>
        <w:t>.</w:t>
      </w:r>
      <w:r>
        <w:rPr>
          <w:rFonts w:hint="eastAsia" w:ascii="宋体" w:hAnsi="宋体" w:eastAsia="宋体" w:cs="宋体"/>
          <w:b/>
          <w:color w:val="auto"/>
          <w:kern w:val="0"/>
          <w:sz w:val="24"/>
          <w:szCs w:val="24"/>
          <w:highlight w:val="none"/>
        </w:rPr>
        <w:t>本项目</w:t>
      </w:r>
      <w:r>
        <w:rPr>
          <w:rFonts w:hint="eastAsia" w:ascii="宋体" w:hAnsi="宋体" w:eastAsia="宋体" w:cs="宋体"/>
          <w:b/>
          <w:color w:val="auto"/>
          <w:kern w:val="0"/>
          <w:sz w:val="24"/>
          <w:szCs w:val="24"/>
          <w:highlight w:val="none"/>
          <w:lang w:eastAsia="zh-CN"/>
        </w:rPr>
        <w:t>谈判</w:t>
      </w:r>
      <w:r>
        <w:rPr>
          <w:rFonts w:hint="eastAsia" w:ascii="宋体" w:hAnsi="宋体" w:eastAsia="宋体" w:cs="宋体"/>
          <w:b/>
          <w:color w:val="auto"/>
          <w:kern w:val="0"/>
          <w:sz w:val="24"/>
          <w:szCs w:val="24"/>
          <w:highlight w:val="none"/>
        </w:rPr>
        <w:t>期间，供应商必须保证联系电话</w:t>
      </w:r>
      <w:r>
        <w:rPr>
          <w:rFonts w:hint="eastAsia" w:ascii="宋体" w:hAnsi="宋体" w:eastAsia="宋体" w:cs="宋体"/>
          <w:b/>
          <w:color w:val="auto"/>
          <w:kern w:val="0"/>
          <w:sz w:val="24"/>
          <w:szCs w:val="24"/>
          <w:highlight w:val="none"/>
          <w:lang w:val="en-US" w:eastAsia="zh-CN"/>
        </w:rPr>
        <w:t>畅通</w:t>
      </w:r>
      <w:r>
        <w:rPr>
          <w:rFonts w:hint="eastAsia" w:ascii="宋体" w:hAnsi="宋体" w:eastAsia="宋体" w:cs="宋体"/>
          <w:b/>
          <w:color w:val="auto"/>
          <w:kern w:val="0"/>
          <w:sz w:val="24"/>
          <w:szCs w:val="24"/>
          <w:highlight w:val="none"/>
        </w:rPr>
        <w:t>，因供应商通讯不畅造成的不利后果由供应商自行承担。</w:t>
      </w:r>
      <w:r>
        <w:rPr>
          <w:rFonts w:ascii="宋体" w:hAnsi="宋体" w:cs="宋体"/>
          <w:b/>
          <w:color w:val="auto"/>
          <w:sz w:val="36"/>
          <w:szCs w:val="36"/>
          <w:highlight w:val="none"/>
          <w:lang w:val="zh-CN"/>
        </w:rPr>
        <w:br w:type="page"/>
      </w:r>
    </w:p>
    <w:p w14:paraId="78C54D1C">
      <w:pPr>
        <w:spacing w:line="480" w:lineRule="exact"/>
        <w:jc w:val="center"/>
        <w:rPr>
          <w:rFonts w:hint="eastAsia" w:ascii="宋体" w:hAnsi="宋体" w:cs="宋体"/>
          <w:b/>
          <w:color w:val="auto"/>
          <w:sz w:val="36"/>
          <w:szCs w:val="36"/>
          <w:highlight w:val="none"/>
          <w:lang w:val="zh-CN"/>
        </w:rPr>
      </w:pPr>
      <w:r>
        <w:rPr>
          <w:rFonts w:hint="eastAsia" w:ascii="宋体" w:hAnsi="宋体" w:cs="宋体"/>
          <w:b/>
          <w:color w:val="auto"/>
          <w:sz w:val="36"/>
          <w:szCs w:val="36"/>
          <w:highlight w:val="none"/>
          <w:lang w:val="zh-CN"/>
        </w:rPr>
        <w:t>目</w:t>
      </w:r>
      <w:r>
        <w:rPr>
          <w:rFonts w:ascii="宋体" w:hAnsi="宋体" w:cs="宋体"/>
          <w:b/>
          <w:color w:val="auto"/>
          <w:sz w:val="36"/>
          <w:szCs w:val="36"/>
          <w:highlight w:val="none"/>
        </w:rPr>
        <w:t xml:space="preserve">    </w:t>
      </w:r>
      <w:r>
        <w:rPr>
          <w:rFonts w:hint="eastAsia" w:ascii="宋体" w:hAnsi="宋体" w:cs="宋体"/>
          <w:b/>
          <w:color w:val="auto"/>
          <w:sz w:val="36"/>
          <w:szCs w:val="36"/>
          <w:highlight w:val="none"/>
          <w:lang w:val="zh-CN"/>
        </w:rPr>
        <w:t>录</w:t>
      </w:r>
    </w:p>
    <w:p w14:paraId="05480A59">
      <w:pPr>
        <w:pStyle w:val="81"/>
        <w:rPr>
          <w:color w:val="auto"/>
          <w:highlight w:val="none"/>
          <w:lang w:val="zh-CN"/>
        </w:rPr>
      </w:pPr>
    </w:p>
    <w:p w14:paraId="0B8F723E">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bookmarkStart w:id="0" w:name="_Toc23467"/>
      <w:bookmarkStart w:id="1" w:name="_Toc21464"/>
      <w:bookmarkStart w:id="2" w:name="_Toc54941328"/>
      <w:bookmarkStart w:id="3" w:name="_Toc439316870"/>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_Toc7432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第一章  谈判公告</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1</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52043CB3">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_Toc11266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第二章  竞争性谈判须知</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p>
    <w:p w14:paraId="6B1DAF67">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_Toc12353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第三章  采购需求</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0</w:t>
      </w:r>
    </w:p>
    <w:p w14:paraId="1E8AE7A0">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_Toc16371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第四章  评审方法与标准</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40D7681D">
      <w:pPr>
        <w:pStyle w:val="30"/>
        <w:tabs>
          <w:tab w:val="right" w:leader="dot" w:pos="9060"/>
        </w:tabs>
        <w:spacing w:line="360" w:lineRule="auto"/>
        <w:rPr>
          <w:rFonts w:hint="eastAsia"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_Toc27586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第五章  政府采购合同主要条款</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2</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9</w:t>
      </w:r>
    </w:p>
    <w:p w14:paraId="5B24F53E">
      <w:pPr>
        <w:pStyle w:val="30"/>
        <w:tabs>
          <w:tab w:val="right" w:leader="dot" w:pos="9060"/>
        </w:tabs>
        <w:spacing w:line="360" w:lineRule="auto"/>
        <w:rPr>
          <w:rFonts w:hint="default" w:ascii="Times New Roman" w:hAnsi="Times New Roman" w:eastAsia="宋体" w:cs="Times New Roman"/>
          <w:b w:val="0"/>
          <w:i w:val="0"/>
          <w:caps w:val="0"/>
          <w:color w:val="auto"/>
          <w:kern w:val="0"/>
          <w:sz w:val="28"/>
          <w:szCs w:val="40"/>
          <w:highlight w:val="none"/>
          <w:lang w:val="en-US" w:eastAsia="zh-CN" w:bidi="ar-SA"/>
        </w:r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_Toc1812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zh-CN" w:eastAsia="zh-CN" w:bidi="ar-SA"/>
        </w:rPr>
        <w:t>第</w:t>
      </w:r>
      <w:r>
        <w:rPr>
          <w:rFonts w:hint="eastAsia" w:ascii="Times New Roman" w:hAnsi="Times New Roman" w:eastAsia="宋体" w:cs="Times New Roman"/>
          <w:b w:val="0"/>
          <w:i w:val="0"/>
          <w:caps w:val="0"/>
          <w:color w:val="auto"/>
          <w:kern w:val="0"/>
          <w:sz w:val="28"/>
          <w:szCs w:val="40"/>
          <w:highlight w:val="none"/>
          <w:lang w:val="en-US" w:eastAsia="zh-CN" w:bidi="ar-SA"/>
        </w:rPr>
        <w:t>六</w:t>
      </w:r>
      <w:r>
        <w:rPr>
          <w:rFonts w:hint="eastAsia" w:ascii="Times New Roman" w:hAnsi="Times New Roman" w:eastAsia="宋体" w:cs="Times New Roman"/>
          <w:b w:val="0"/>
          <w:i w:val="0"/>
          <w:caps w:val="0"/>
          <w:color w:val="auto"/>
          <w:kern w:val="0"/>
          <w:sz w:val="28"/>
          <w:szCs w:val="40"/>
          <w:highlight w:val="none"/>
          <w:lang w:val="zh-CN" w:eastAsia="zh-CN" w:bidi="ar-SA"/>
        </w:rPr>
        <w:t xml:space="preserve">章  </w:t>
      </w:r>
      <w:r>
        <w:rPr>
          <w:rFonts w:hint="eastAsia" w:ascii="Times New Roman" w:hAnsi="Times New Roman" w:eastAsia="宋体" w:cs="Times New Roman"/>
          <w:b w:val="0"/>
          <w:i w:val="0"/>
          <w:caps w:val="0"/>
          <w:color w:val="auto"/>
          <w:kern w:val="0"/>
          <w:sz w:val="28"/>
          <w:szCs w:val="40"/>
          <w:highlight w:val="none"/>
          <w:lang w:val="en-US" w:eastAsia="zh-CN" w:bidi="ar-SA"/>
        </w:rPr>
        <w:t>响应文件格式</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3</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2</w:t>
      </w:r>
    </w:p>
    <w:p w14:paraId="40E2EC82">
      <w:pPr>
        <w:pStyle w:val="30"/>
        <w:tabs>
          <w:tab w:val="right" w:leader="dot" w:pos="9060"/>
        </w:tabs>
        <w:spacing w:line="360" w:lineRule="auto"/>
        <w:rPr>
          <w:rFonts w:hint="default" w:asciiTheme="majorEastAsia" w:hAnsiTheme="majorEastAsia" w:eastAsiaTheme="majorEastAsia" w:cstheme="majorEastAsia"/>
          <w:color w:val="auto"/>
          <w:szCs w:val="21"/>
          <w:highlight w:val="none"/>
          <w:lang w:val="en-US"/>
        </w:rPr>
        <w:sectPr>
          <w:footerReference r:id="rId3" w:type="default"/>
          <w:pgSz w:w="11906" w:h="16838"/>
          <w:pgMar w:top="1418" w:right="1418" w:bottom="1418" w:left="1418" w:header="851" w:footer="680" w:gutter="0"/>
          <w:pgNumType w:fmt="koreanDigital" w:start="0"/>
          <w:cols w:space="720" w:num="1"/>
          <w:docGrid w:linePitch="290" w:charSpace="0"/>
        </w:sectPr>
      </w:pPr>
      <w:r>
        <w:rPr>
          <w:rFonts w:hint="eastAsia" w:ascii="Times New Roman" w:hAnsi="Times New Roman" w:eastAsia="宋体" w:cs="Times New Roman"/>
          <w:b w:val="0"/>
          <w:i w:val="0"/>
          <w:caps w:val="0"/>
          <w:color w:val="auto"/>
          <w:kern w:val="0"/>
          <w:sz w:val="28"/>
          <w:szCs w:val="40"/>
          <w:highlight w:val="none"/>
          <w:lang w:val="en-US" w:eastAsia="zh-CN" w:bidi="ar-SA"/>
        </w:rPr>
        <w:fldChar w:fldCharType="begin"/>
      </w:r>
      <w:r>
        <w:rPr>
          <w:rFonts w:hint="eastAsia" w:ascii="Times New Roman" w:hAnsi="Times New Roman" w:eastAsia="宋体" w:cs="Times New Roman"/>
          <w:b w:val="0"/>
          <w:i w:val="0"/>
          <w:caps w:val="0"/>
          <w:color w:val="auto"/>
          <w:kern w:val="0"/>
          <w:sz w:val="28"/>
          <w:szCs w:val="40"/>
          <w:highlight w:val="none"/>
          <w:lang w:val="en-US" w:eastAsia="zh-CN" w:bidi="ar-SA"/>
        </w:rPr>
        <w:instrText xml:space="preserve"> HYPERLINK \l _Toc2700 </w:instrTex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separate"/>
      </w:r>
      <w:r>
        <w:rPr>
          <w:rFonts w:hint="eastAsia" w:ascii="Times New Roman" w:hAnsi="Times New Roman" w:eastAsia="宋体" w:cs="Times New Roman"/>
          <w:b w:val="0"/>
          <w:i w:val="0"/>
          <w:caps w:val="0"/>
          <w:color w:val="auto"/>
          <w:kern w:val="0"/>
          <w:sz w:val="28"/>
          <w:szCs w:val="40"/>
          <w:highlight w:val="none"/>
          <w:lang w:val="en-US" w:eastAsia="zh-CN" w:bidi="ar-SA"/>
        </w:rPr>
        <w:t>第七章  政府采购供应商质疑函范本</w:t>
      </w:r>
      <w:r>
        <w:rPr>
          <w:rFonts w:hint="eastAsia" w:ascii="Times New Roman" w:hAnsi="Times New Roman" w:eastAsia="宋体" w:cs="Times New Roman"/>
          <w:b w:val="0"/>
          <w:i w:val="0"/>
          <w:caps w:val="0"/>
          <w:color w:val="auto"/>
          <w:kern w:val="0"/>
          <w:sz w:val="28"/>
          <w:szCs w:val="40"/>
          <w:highlight w:val="none"/>
          <w:lang w:val="en-US" w:eastAsia="zh-CN" w:bidi="ar-SA"/>
        </w:rPr>
        <w:tab/>
      </w:r>
      <w:r>
        <w:rPr>
          <w:rFonts w:hint="eastAsia" w:ascii="Times New Roman" w:hAnsi="Times New Roman" w:eastAsia="宋体" w:cs="Times New Roman"/>
          <w:b w:val="0"/>
          <w:i w:val="0"/>
          <w:caps w:val="0"/>
          <w:color w:val="auto"/>
          <w:kern w:val="0"/>
          <w:sz w:val="28"/>
          <w:szCs w:val="40"/>
          <w:highlight w:val="none"/>
          <w:lang w:val="en-US" w:eastAsia="zh-CN" w:bidi="ar-SA"/>
        </w:rPr>
        <w:t>4</w:t>
      </w:r>
      <w:r>
        <w:rPr>
          <w:rFonts w:hint="eastAsia" w:ascii="Times New Roman" w:hAnsi="Times New Roman" w:eastAsia="宋体" w:cs="Times New Roman"/>
          <w:b w:val="0"/>
          <w:i w:val="0"/>
          <w:caps w:val="0"/>
          <w:color w:val="auto"/>
          <w:kern w:val="0"/>
          <w:sz w:val="28"/>
          <w:szCs w:val="40"/>
          <w:highlight w:val="none"/>
          <w:lang w:val="en-US" w:eastAsia="zh-CN" w:bidi="ar-SA"/>
        </w:rPr>
        <w:fldChar w:fldCharType="end"/>
      </w:r>
      <w:r>
        <w:rPr>
          <w:rFonts w:hint="eastAsia" w:ascii="Times New Roman" w:hAnsi="Times New Roman" w:eastAsia="宋体" w:cs="Times New Roman"/>
          <w:b w:val="0"/>
          <w:i w:val="0"/>
          <w:caps w:val="0"/>
          <w:color w:val="auto"/>
          <w:kern w:val="0"/>
          <w:sz w:val="28"/>
          <w:szCs w:val="40"/>
          <w:highlight w:val="none"/>
          <w:lang w:val="en-US" w:eastAsia="zh-CN" w:bidi="ar-SA"/>
        </w:rPr>
        <w:t>7</w:t>
      </w:r>
    </w:p>
    <w:p w14:paraId="2AA3EE34">
      <w:pPr>
        <w:pStyle w:val="30"/>
        <w:tabs>
          <w:tab w:val="right" w:leader="dot" w:pos="9060"/>
        </w:tabs>
        <w:spacing w:line="360" w:lineRule="auto"/>
        <w:jc w:val="center"/>
        <w:outlineLvl w:val="0"/>
        <w:rPr>
          <w:rFonts w:hint="eastAsia" w:ascii="Arial" w:hAnsi="Arial" w:eastAsia="宋体"/>
          <w:b/>
          <w:bCs/>
          <w:i w:val="0"/>
          <w:iCs/>
          <w:color w:val="auto"/>
          <w:sz w:val="32"/>
          <w:szCs w:val="32"/>
          <w:highlight w:val="none"/>
          <w:lang w:eastAsia="zh-CN"/>
        </w:rPr>
      </w:pPr>
      <w:bookmarkStart w:id="4" w:name="_Toc7432"/>
      <w:r>
        <w:rPr>
          <w:rFonts w:hint="eastAsia"/>
          <w:b/>
          <w:bCs/>
          <w:i w:val="0"/>
          <w:iCs/>
          <w:color w:val="auto"/>
          <w:sz w:val="32"/>
          <w:szCs w:val="32"/>
          <w:highlight w:val="none"/>
        </w:rPr>
        <w:t>第一章</w:t>
      </w:r>
      <w:r>
        <w:rPr>
          <w:b/>
          <w:bCs/>
          <w:i w:val="0"/>
          <w:iCs/>
          <w:color w:val="auto"/>
          <w:sz w:val="32"/>
          <w:szCs w:val="32"/>
          <w:highlight w:val="none"/>
        </w:rPr>
        <w:t xml:space="preserve">   </w:t>
      </w:r>
      <w:bookmarkEnd w:id="0"/>
      <w:bookmarkEnd w:id="1"/>
      <w:bookmarkEnd w:id="2"/>
      <w:bookmarkEnd w:id="4"/>
      <w:r>
        <w:rPr>
          <w:rFonts w:hint="eastAsia"/>
          <w:b/>
          <w:bCs/>
          <w:i w:val="0"/>
          <w:iCs/>
          <w:color w:val="auto"/>
          <w:sz w:val="32"/>
          <w:szCs w:val="32"/>
          <w:highlight w:val="none"/>
          <w:lang w:val="en-US" w:eastAsia="zh-CN"/>
        </w:rPr>
        <w:t>谈判</w:t>
      </w:r>
      <w:r>
        <w:rPr>
          <w:rFonts w:hint="eastAsia"/>
          <w:b/>
          <w:bCs/>
          <w:i w:val="0"/>
          <w:iCs/>
          <w:color w:val="auto"/>
          <w:sz w:val="32"/>
          <w:szCs w:val="32"/>
          <w:highlight w:val="none"/>
        </w:rPr>
        <w:t>公告</w:t>
      </w:r>
    </w:p>
    <w:p w14:paraId="6BC47A4C">
      <w:pPr>
        <w:jc w:val="center"/>
        <w:rPr>
          <w:rFonts w:hint="eastAsia" w:ascii="华文中宋" w:hAnsi="华文中宋" w:eastAsia="华文中宋"/>
          <w:b w:val="0"/>
          <w:bCs w:val="0"/>
          <w:color w:val="auto"/>
          <w:kern w:val="44"/>
          <w:sz w:val="32"/>
          <w:szCs w:val="32"/>
          <w:highlight w:val="none"/>
          <w:lang w:val="en-US" w:eastAsia="zh-CN"/>
        </w:rPr>
      </w:pPr>
      <w:bookmarkStart w:id="5" w:name="_Toc35393797"/>
      <w:bookmarkStart w:id="6" w:name="_Toc28359011"/>
      <w:r>
        <w:rPr>
          <w:rFonts w:hint="eastAsia" w:ascii="华文中宋" w:hAnsi="华文中宋" w:eastAsia="华文中宋"/>
          <w:b w:val="0"/>
          <w:bCs w:val="0"/>
          <w:color w:val="auto"/>
          <w:kern w:val="44"/>
          <w:sz w:val="32"/>
          <w:szCs w:val="32"/>
          <w:highlight w:val="none"/>
          <w:lang w:val="en-US" w:eastAsia="zh-CN"/>
        </w:rPr>
        <w:t xml:space="preserve">  桐城师范高等专科学校2025级新生军训服装采购项目</w:t>
      </w:r>
    </w:p>
    <w:p w14:paraId="2CDFC211">
      <w:pPr>
        <w:jc w:val="center"/>
        <w:rPr>
          <w:rFonts w:ascii="华文中宋" w:hAnsi="华文中宋" w:eastAsia="华文中宋"/>
          <w:b w:val="0"/>
          <w:bCs w:val="0"/>
          <w:color w:val="auto"/>
          <w:kern w:val="44"/>
          <w:sz w:val="32"/>
          <w:szCs w:val="32"/>
          <w:highlight w:val="none"/>
        </w:rPr>
      </w:pPr>
      <w:r>
        <w:rPr>
          <w:rFonts w:hint="eastAsia" w:ascii="华文中宋" w:hAnsi="华文中宋" w:eastAsia="华文中宋"/>
          <w:b w:val="0"/>
          <w:bCs w:val="0"/>
          <w:color w:val="auto"/>
          <w:kern w:val="44"/>
          <w:sz w:val="32"/>
          <w:szCs w:val="32"/>
          <w:highlight w:val="none"/>
        </w:rPr>
        <w:t>竞争性</w:t>
      </w:r>
      <w:r>
        <w:rPr>
          <w:rFonts w:hint="eastAsia" w:ascii="华文中宋" w:hAnsi="华文中宋" w:eastAsia="华文中宋"/>
          <w:b w:val="0"/>
          <w:bCs w:val="0"/>
          <w:color w:val="auto"/>
          <w:kern w:val="44"/>
          <w:sz w:val="32"/>
          <w:szCs w:val="32"/>
          <w:highlight w:val="none"/>
          <w:lang w:val="en-US" w:eastAsia="zh-CN"/>
        </w:rPr>
        <w:t>谈判</w:t>
      </w:r>
      <w:r>
        <w:rPr>
          <w:rFonts w:hint="eastAsia" w:ascii="华文中宋" w:hAnsi="华文中宋" w:eastAsia="华文中宋"/>
          <w:b w:val="0"/>
          <w:bCs w:val="0"/>
          <w:color w:val="auto"/>
          <w:kern w:val="44"/>
          <w:sz w:val="32"/>
          <w:szCs w:val="32"/>
          <w:highlight w:val="none"/>
        </w:rPr>
        <w:t>公告</w:t>
      </w:r>
      <w:bookmarkEnd w:id="5"/>
      <w:bookmarkEnd w:id="6"/>
    </w:p>
    <w:tbl>
      <w:tblPr>
        <w:tblStyle w:val="61"/>
        <w:tblW w:w="1017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70"/>
      </w:tblGrid>
      <w:tr w14:paraId="241BD1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170" w:type="dxa"/>
            <w:tcBorders>
              <w:top w:val="single" w:color="auto" w:sz="4" w:space="0"/>
              <w:left w:val="single" w:color="auto" w:sz="4" w:space="0"/>
              <w:bottom w:val="single" w:color="auto" w:sz="4" w:space="0"/>
              <w:right w:val="single" w:color="auto" w:sz="4" w:space="0"/>
            </w:tcBorders>
            <w:shd w:val="clear" w:color="auto" w:fill="auto"/>
          </w:tcPr>
          <w:p w14:paraId="53693079">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75" w:afterAutospacing="0" w:line="390" w:lineRule="atLeast"/>
              <w:ind w:left="0" w:right="0" w:firstLine="420"/>
              <w:jc w:val="both"/>
              <w:rPr>
                <w:color w:val="333333"/>
                <w:sz w:val="27"/>
                <w:szCs w:val="27"/>
              </w:rPr>
            </w:pPr>
            <w:r>
              <w:rPr>
                <w:rFonts w:ascii="仿宋" w:hAnsi="仿宋" w:eastAsia="仿宋" w:cs="仿宋"/>
                <w:color w:val="333333"/>
                <w:kern w:val="0"/>
                <w:sz w:val="27"/>
                <w:szCs w:val="27"/>
                <w:lang w:val="en-US" w:eastAsia="zh-CN" w:bidi="ar"/>
              </w:rPr>
              <w:t>项目概况</w:t>
            </w:r>
          </w:p>
          <w:p w14:paraId="63194374">
            <w:pPr>
              <w:ind w:firstLine="270" w:firstLineChars="100"/>
              <w:rPr>
                <w:color w:val="auto"/>
                <w:highlight w:val="none"/>
              </w:rPr>
            </w:pPr>
            <w:r>
              <w:rPr>
                <w:rFonts w:hint="eastAsia" w:ascii="仿宋" w:hAnsi="仿宋" w:eastAsia="仿宋" w:cs="仿宋"/>
                <w:color w:val="333333"/>
                <w:kern w:val="0"/>
                <w:sz w:val="27"/>
                <w:szCs w:val="27"/>
                <w:u w:val="single"/>
                <w:lang w:val="en-US" w:eastAsia="zh-CN" w:bidi="ar"/>
              </w:rPr>
              <w:t> 桐城师范高等专科学校2025级新生军训服装采购项目</w:t>
            </w:r>
            <w:r>
              <w:rPr>
                <w:rFonts w:hint="eastAsia" w:ascii="仿宋" w:hAnsi="仿宋" w:eastAsia="仿宋" w:cs="仿宋"/>
                <w:color w:val="333333"/>
                <w:kern w:val="0"/>
                <w:sz w:val="27"/>
                <w:szCs w:val="27"/>
                <w:lang w:val="en-US" w:eastAsia="zh-CN" w:bidi="ar"/>
              </w:rPr>
              <w:t>的潜在供应商应在桐城师范高等专科学校官网获取采购文件，并于2025年8月1日9时00分（北京时间）前提交响应文件。</w:t>
            </w:r>
            <w:r>
              <w:rPr>
                <w:rFonts w:asciiTheme="minorHAnsi" w:hAnsiTheme="minorHAnsi" w:eastAsiaTheme="minorEastAsia" w:cstheme="minorBidi"/>
                <w:color w:val="333333"/>
                <w:kern w:val="0"/>
                <w:sz w:val="27"/>
                <w:szCs w:val="27"/>
                <w:lang w:val="en-US" w:eastAsia="zh-CN" w:bidi="ar"/>
              </w:rPr>
              <w:t> </w:t>
            </w:r>
          </w:p>
        </w:tc>
      </w:tr>
    </w:tbl>
    <w:p w14:paraId="078E19A0">
      <w:pPr>
        <w:rPr>
          <w:color w:val="auto"/>
          <w:szCs w:val="21"/>
          <w:highlight w:val="none"/>
        </w:rPr>
      </w:pPr>
    </w:p>
    <w:p w14:paraId="2E4640C3">
      <w:pPr>
        <w:rPr>
          <w:rFonts w:ascii="黑体" w:hAnsi="黑体" w:eastAsia="黑体" w:cs="宋体"/>
          <w:bCs/>
          <w:color w:val="auto"/>
          <w:sz w:val="28"/>
          <w:szCs w:val="28"/>
          <w:highlight w:val="none"/>
        </w:rPr>
      </w:pPr>
      <w:bookmarkStart w:id="7" w:name="_Toc35393798"/>
      <w:bookmarkStart w:id="8" w:name="_Toc28359012"/>
      <w:bookmarkStart w:id="9" w:name="_Toc35393629"/>
      <w:bookmarkStart w:id="10" w:name="_Toc28359089"/>
      <w:r>
        <w:rPr>
          <w:rFonts w:hint="eastAsia" w:ascii="黑体" w:hAnsi="黑体" w:eastAsia="黑体" w:cs="宋体"/>
          <w:bCs/>
          <w:color w:val="auto"/>
          <w:sz w:val="28"/>
          <w:szCs w:val="28"/>
          <w:highlight w:val="none"/>
        </w:rPr>
        <w:t>一、项目基本情况</w:t>
      </w:r>
      <w:bookmarkEnd w:id="7"/>
      <w:bookmarkEnd w:id="8"/>
      <w:bookmarkEnd w:id="9"/>
      <w:bookmarkEnd w:id="10"/>
    </w:p>
    <w:p w14:paraId="53213C42">
      <w:pPr>
        <w:ind w:firstLine="280" w:firstLineChars="100"/>
        <w:rPr>
          <w:rFonts w:hint="eastAsia" w:ascii="仿宋" w:hAnsi="仿宋" w:eastAsia="仿宋" w:cs="Times New Roman"/>
          <w:color w:val="auto"/>
          <w:sz w:val="28"/>
          <w:szCs w:val="28"/>
          <w:highlight w:val="none"/>
          <w:lang w:eastAsia="zh-CN"/>
        </w:rPr>
      </w:pPr>
      <w:r>
        <w:rPr>
          <w:rFonts w:hint="eastAsia" w:ascii="仿宋" w:hAnsi="仿宋" w:eastAsia="仿宋" w:cs="Times New Roman"/>
          <w:color w:val="auto"/>
          <w:sz w:val="28"/>
          <w:szCs w:val="28"/>
          <w:highlight w:val="none"/>
          <w:lang w:eastAsia="zh-CN"/>
        </w:rPr>
        <w:t>项目编号：TCSZCG(202</w:t>
      </w:r>
      <w:r>
        <w:rPr>
          <w:rFonts w:hint="eastAsia" w:ascii="仿宋" w:hAnsi="仿宋" w:eastAsia="仿宋" w:cs="Times New Roman"/>
          <w:color w:val="auto"/>
          <w:sz w:val="28"/>
          <w:szCs w:val="28"/>
          <w:highlight w:val="none"/>
          <w:lang w:val="en-US" w:eastAsia="zh-CN"/>
        </w:rPr>
        <w:t>5</w:t>
      </w:r>
      <w:r>
        <w:rPr>
          <w:rFonts w:hint="eastAsia" w:ascii="仿宋" w:hAnsi="仿宋" w:eastAsia="仿宋" w:cs="Times New Roman"/>
          <w:color w:val="auto"/>
          <w:sz w:val="28"/>
          <w:szCs w:val="28"/>
          <w:highlight w:val="none"/>
          <w:lang w:eastAsia="zh-CN"/>
        </w:rPr>
        <w:t>)</w:t>
      </w:r>
      <w:r>
        <w:rPr>
          <w:rFonts w:hint="eastAsia" w:ascii="仿宋" w:hAnsi="仿宋" w:eastAsia="仿宋" w:cs="Times New Roman"/>
          <w:color w:val="auto"/>
          <w:sz w:val="28"/>
          <w:szCs w:val="28"/>
          <w:highlight w:val="none"/>
          <w:lang w:val="en-US" w:eastAsia="zh-CN"/>
        </w:rPr>
        <w:t>017</w:t>
      </w:r>
      <w:r>
        <w:rPr>
          <w:rFonts w:hint="eastAsia" w:ascii="仿宋" w:hAnsi="仿宋" w:eastAsia="仿宋" w:cs="Times New Roman"/>
          <w:color w:val="auto"/>
          <w:sz w:val="28"/>
          <w:szCs w:val="28"/>
          <w:highlight w:val="none"/>
          <w:lang w:eastAsia="zh-CN"/>
        </w:rPr>
        <w:t>号</w:t>
      </w:r>
    </w:p>
    <w:p w14:paraId="2621C66F">
      <w:pPr>
        <w:ind w:firstLine="280" w:firstLineChars="1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eastAsia="zh-CN"/>
        </w:rPr>
        <w:t>项目名称：</w:t>
      </w:r>
      <w:r>
        <w:rPr>
          <w:rFonts w:hint="eastAsia" w:ascii="仿宋" w:hAnsi="仿宋" w:eastAsia="仿宋" w:cs="Times New Roman"/>
          <w:color w:val="auto"/>
          <w:sz w:val="28"/>
          <w:szCs w:val="28"/>
          <w:highlight w:val="none"/>
          <w:lang w:val="en-US" w:eastAsia="zh-CN"/>
        </w:rPr>
        <w:t>桐城师范高等专科学校2025级新生军训服装采购项目</w:t>
      </w:r>
    </w:p>
    <w:p w14:paraId="568F08E8">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采购方式：竞争性</w:t>
      </w:r>
      <w:r>
        <w:rPr>
          <w:rFonts w:hint="eastAsia" w:ascii="仿宋" w:hAnsi="仿宋" w:eastAsia="仿宋"/>
          <w:color w:val="auto"/>
          <w:sz w:val="28"/>
          <w:szCs w:val="28"/>
          <w:highlight w:val="none"/>
          <w:lang w:val="en-US" w:eastAsia="zh-CN"/>
        </w:rPr>
        <w:t>谈判</w:t>
      </w:r>
    </w:p>
    <w:p w14:paraId="67686241">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预算金额：</w:t>
      </w:r>
      <w:r>
        <w:rPr>
          <w:rFonts w:hint="eastAsia" w:ascii="仿宋" w:hAnsi="仿宋" w:eastAsia="仿宋"/>
          <w:color w:val="auto"/>
          <w:sz w:val="28"/>
          <w:szCs w:val="28"/>
          <w:highlight w:val="none"/>
          <w:lang w:val="en-US" w:eastAsia="zh-CN"/>
        </w:rPr>
        <w:t>100.00元</w:t>
      </w:r>
      <w:r>
        <w:rPr>
          <w:rFonts w:hint="eastAsia" w:ascii="宋体" w:hAnsi="宋体" w:eastAsia="宋体" w:cs="宋体"/>
          <w:i w:val="0"/>
          <w:iCs w:val="0"/>
          <w:caps w:val="0"/>
          <w:color w:val="000000"/>
          <w:spacing w:val="0"/>
          <w:sz w:val="27"/>
          <w:szCs w:val="27"/>
        </w:rPr>
        <w:t>/</w:t>
      </w:r>
      <w:r>
        <w:rPr>
          <w:rFonts w:hint="eastAsia" w:ascii="仿宋" w:hAnsi="仿宋" w:eastAsia="仿宋"/>
          <w:color w:val="auto"/>
          <w:sz w:val="28"/>
          <w:szCs w:val="28"/>
          <w:highlight w:val="none"/>
          <w:lang w:val="en-US" w:eastAsia="zh-CN"/>
        </w:rPr>
        <w:t>套</w:t>
      </w:r>
    </w:p>
    <w:p w14:paraId="703123F0">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最高限价：</w:t>
      </w:r>
      <w:r>
        <w:rPr>
          <w:rFonts w:hint="eastAsia" w:ascii="仿宋" w:hAnsi="仿宋" w:eastAsia="仿宋"/>
          <w:color w:val="auto"/>
          <w:sz w:val="28"/>
          <w:szCs w:val="28"/>
          <w:highlight w:val="none"/>
          <w:lang w:val="en-US" w:eastAsia="zh-CN"/>
        </w:rPr>
        <w:t>100.00元</w:t>
      </w:r>
      <w:r>
        <w:rPr>
          <w:rFonts w:hint="eastAsia" w:ascii="宋体" w:hAnsi="宋体" w:eastAsia="宋体" w:cs="宋体"/>
          <w:i w:val="0"/>
          <w:iCs w:val="0"/>
          <w:caps w:val="0"/>
          <w:color w:val="000000"/>
          <w:spacing w:val="0"/>
          <w:sz w:val="27"/>
          <w:szCs w:val="27"/>
        </w:rPr>
        <w:t>/</w:t>
      </w:r>
      <w:bookmarkStart w:id="128" w:name="_GoBack"/>
      <w:bookmarkEnd w:id="128"/>
      <w:r>
        <w:rPr>
          <w:rFonts w:hint="eastAsia" w:ascii="仿宋" w:hAnsi="仿宋" w:eastAsia="仿宋"/>
          <w:color w:val="auto"/>
          <w:sz w:val="28"/>
          <w:szCs w:val="28"/>
          <w:highlight w:val="none"/>
          <w:lang w:val="en-US" w:eastAsia="zh-CN"/>
        </w:rPr>
        <w:t>套</w:t>
      </w:r>
    </w:p>
    <w:p w14:paraId="23841486">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采购需求：</w:t>
      </w:r>
      <w:r>
        <w:rPr>
          <w:rFonts w:hint="eastAsia" w:ascii="仿宋" w:hAnsi="仿宋" w:eastAsia="仿宋" w:cs="Times New Roman"/>
          <w:color w:val="auto"/>
          <w:sz w:val="28"/>
          <w:szCs w:val="28"/>
          <w:highlight w:val="none"/>
          <w:lang w:val="en-US" w:eastAsia="zh-CN"/>
        </w:rPr>
        <w:t>桐城师范高等专科学校2025级新生军训服装采购项目</w:t>
      </w:r>
      <w:r>
        <w:rPr>
          <w:rFonts w:hint="eastAsia" w:ascii="仿宋" w:hAnsi="仿宋" w:eastAsia="仿宋"/>
          <w:color w:val="auto"/>
          <w:sz w:val="28"/>
          <w:szCs w:val="28"/>
          <w:highlight w:val="none"/>
          <w:lang w:val="en-US" w:eastAsia="zh-CN"/>
        </w:rPr>
        <w:t>，具体</w:t>
      </w:r>
      <w:r>
        <w:rPr>
          <w:rFonts w:hint="eastAsia" w:ascii="仿宋" w:hAnsi="仿宋" w:eastAsia="仿宋"/>
          <w:color w:val="auto"/>
          <w:sz w:val="28"/>
          <w:szCs w:val="28"/>
          <w:highlight w:val="none"/>
        </w:rPr>
        <w:t>详见</w:t>
      </w:r>
      <w:r>
        <w:rPr>
          <w:rFonts w:hint="eastAsia" w:ascii="仿宋" w:hAnsi="仿宋" w:eastAsia="仿宋"/>
          <w:color w:val="auto"/>
          <w:sz w:val="28"/>
          <w:szCs w:val="28"/>
          <w:highlight w:val="none"/>
          <w:lang w:val="en-US" w:eastAsia="zh-CN"/>
        </w:rPr>
        <w:t>采购需求。</w:t>
      </w:r>
    </w:p>
    <w:p w14:paraId="0E7A0DFA">
      <w:pPr>
        <w:ind w:firstLine="280" w:firstLineChars="1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合同履行期限</w:t>
      </w:r>
      <w:r>
        <w:rPr>
          <w:rFonts w:hint="eastAsia" w:ascii="仿宋" w:hAnsi="仿宋" w:eastAsia="仿宋"/>
          <w:color w:val="auto"/>
          <w:sz w:val="28"/>
          <w:szCs w:val="28"/>
          <w:highlight w:val="none"/>
          <w:lang w:val="en-US" w:eastAsia="zh-CN"/>
        </w:rPr>
        <w:t>:25日历天</w:t>
      </w:r>
    </w:p>
    <w:p w14:paraId="0ABE9767">
      <w:pPr>
        <w:ind w:firstLine="280" w:firstLineChars="1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本项目不接受联合体。</w:t>
      </w:r>
    </w:p>
    <w:p w14:paraId="052E1BA8">
      <w:pPr>
        <w:rPr>
          <w:rFonts w:ascii="黑体" w:hAnsi="黑体" w:eastAsia="黑体" w:cs="宋体"/>
          <w:bCs/>
          <w:color w:val="auto"/>
          <w:sz w:val="28"/>
          <w:szCs w:val="28"/>
          <w:highlight w:val="none"/>
        </w:rPr>
      </w:pPr>
      <w:bookmarkStart w:id="11" w:name="_Toc28359013"/>
      <w:bookmarkStart w:id="12" w:name="_Toc28359090"/>
      <w:bookmarkStart w:id="13" w:name="_Toc35393630"/>
      <w:bookmarkStart w:id="14" w:name="_Toc35393799"/>
      <w:r>
        <w:rPr>
          <w:rFonts w:hint="eastAsia" w:ascii="黑体" w:hAnsi="黑体" w:eastAsia="黑体" w:cs="宋体"/>
          <w:bCs/>
          <w:color w:val="auto"/>
          <w:sz w:val="28"/>
          <w:szCs w:val="28"/>
          <w:highlight w:val="none"/>
        </w:rPr>
        <w:t>二、申请人的资格要求：</w:t>
      </w:r>
      <w:bookmarkEnd w:id="11"/>
      <w:bookmarkEnd w:id="12"/>
      <w:bookmarkEnd w:id="13"/>
      <w:bookmarkEnd w:id="14"/>
    </w:p>
    <w:p w14:paraId="6A6542AC">
      <w:pPr>
        <w:ind w:firstLine="280" w:firstLineChars="100"/>
        <w:rPr>
          <w:rFonts w:hint="eastAsia" w:ascii="仿宋" w:hAnsi="仿宋" w:eastAsia="仿宋"/>
          <w:color w:val="auto"/>
          <w:sz w:val="28"/>
          <w:szCs w:val="28"/>
          <w:highlight w:val="none"/>
        </w:rPr>
      </w:pPr>
      <w:bookmarkStart w:id="15" w:name="_Toc28359091"/>
      <w:bookmarkStart w:id="16" w:name="_Toc35393631"/>
      <w:bookmarkStart w:id="17" w:name="_Toc28359014"/>
      <w:bookmarkStart w:id="18" w:name="_Toc35393800"/>
      <w:r>
        <w:rPr>
          <w:rFonts w:hint="eastAsia" w:ascii="仿宋" w:hAnsi="仿宋" w:eastAsia="仿宋"/>
          <w:color w:val="auto"/>
          <w:sz w:val="28"/>
          <w:szCs w:val="28"/>
          <w:highlight w:val="none"/>
        </w:rPr>
        <w:t>1.满足《中华人民共和国政府采购法》第二十二条规定；</w:t>
      </w:r>
    </w:p>
    <w:p w14:paraId="7D15699B">
      <w:pPr>
        <w:ind w:firstLine="280" w:firstLineChars="1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2.落实政府采购政策需满足的资格要求：</w:t>
      </w:r>
      <w:r>
        <w:rPr>
          <w:rFonts w:hint="eastAsia" w:ascii="仿宋" w:hAnsi="仿宋" w:eastAsia="仿宋"/>
          <w:color w:val="auto"/>
          <w:sz w:val="28"/>
          <w:szCs w:val="28"/>
          <w:highlight w:val="none"/>
          <w:lang w:val="en-US" w:eastAsia="zh-CN"/>
        </w:rPr>
        <w:t>/；</w:t>
      </w:r>
    </w:p>
    <w:p w14:paraId="25D07A7C">
      <w:pPr>
        <w:ind w:firstLine="280" w:firstLineChars="100"/>
        <w:rPr>
          <w:rFonts w:hint="eastAsia" w:ascii="仿宋" w:hAnsi="仿宋" w:eastAsia="仿宋"/>
          <w:color w:val="auto"/>
          <w:sz w:val="28"/>
          <w:szCs w:val="28"/>
          <w:highlight w:val="none"/>
          <w:lang w:eastAsia="zh-CN"/>
        </w:rPr>
      </w:pPr>
      <w:r>
        <w:rPr>
          <w:rFonts w:hint="eastAsia" w:ascii="仿宋" w:hAnsi="仿宋" w:eastAsia="仿宋"/>
          <w:color w:val="auto"/>
          <w:sz w:val="28"/>
          <w:szCs w:val="28"/>
          <w:highlight w:val="none"/>
        </w:rPr>
        <w:t>3.本项目的特定资格要求：/</w:t>
      </w:r>
      <w:r>
        <w:rPr>
          <w:rFonts w:hint="eastAsia" w:ascii="仿宋" w:hAnsi="仿宋" w:eastAsia="仿宋"/>
          <w:color w:val="auto"/>
          <w:sz w:val="28"/>
          <w:szCs w:val="28"/>
          <w:highlight w:val="none"/>
          <w:lang w:eastAsia="zh-CN"/>
        </w:rPr>
        <w:t>。</w:t>
      </w:r>
    </w:p>
    <w:p w14:paraId="72DB5548">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三、获取采购文件</w:t>
      </w:r>
      <w:bookmarkEnd w:id="15"/>
      <w:bookmarkEnd w:id="16"/>
      <w:bookmarkEnd w:id="17"/>
      <w:bookmarkEnd w:id="18"/>
    </w:p>
    <w:p w14:paraId="3B39F3CE">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时间：202</w:t>
      </w:r>
      <w:r>
        <w:rPr>
          <w:rFonts w:hint="eastAsia" w:ascii="仿宋" w:hAnsi="仿宋" w:eastAsia="仿宋" w:cs="宋体"/>
          <w:color w:val="auto"/>
          <w:sz w:val="28"/>
          <w:szCs w:val="28"/>
          <w:highlight w:val="none"/>
          <w:lang w:val="en-US" w:eastAsia="zh-CN"/>
        </w:rPr>
        <w:t>5</w:t>
      </w:r>
      <w:r>
        <w:rPr>
          <w:rFonts w:hint="eastAsia" w:ascii="仿宋" w:hAnsi="仿宋" w:eastAsia="仿宋" w:cs="宋体"/>
          <w:color w:val="auto"/>
          <w:sz w:val="28"/>
          <w:szCs w:val="28"/>
          <w:highlight w:val="none"/>
        </w:rPr>
        <w:t>年</w:t>
      </w:r>
      <w:r>
        <w:rPr>
          <w:rFonts w:hint="eastAsia" w:ascii="仿宋" w:hAnsi="仿宋" w:eastAsia="仿宋" w:cs="宋体"/>
          <w:color w:val="auto"/>
          <w:sz w:val="28"/>
          <w:szCs w:val="28"/>
          <w:highlight w:val="none"/>
          <w:lang w:val="en-US" w:eastAsia="zh-CN"/>
        </w:rPr>
        <w:t>8</w:t>
      </w:r>
      <w:r>
        <w:rPr>
          <w:rFonts w:hint="eastAsia" w:ascii="仿宋" w:hAnsi="仿宋" w:eastAsia="仿宋" w:cs="宋体"/>
          <w:color w:val="auto"/>
          <w:sz w:val="28"/>
          <w:szCs w:val="28"/>
          <w:highlight w:val="none"/>
        </w:rPr>
        <w:t>月</w:t>
      </w:r>
      <w:r>
        <w:rPr>
          <w:rFonts w:hint="eastAsia" w:ascii="仿宋" w:hAnsi="仿宋" w:eastAsia="仿宋" w:cs="宋体"/>
          <w:color w:val="auto"/>
          <w:sz w:val="28"/>
          <w:szCs w:val="28"/>
          <w:highlight w:val="none"/>
          <w:lang w:val="en-US" w:eastAsia="zh-CN"/>
        </w:rPr>
        <w:t>1</w:t>
      </w:r>
      <w:r>
        <w:rPr>
          <w:rFonts w:hint="eastAsia" w:ascii="仿宋" w:hAnsi="仿宋" w:eastAsia="仿宋" w:cs="宋体"/>
          <w:color w:val="auto"/>
          <w:sz w:val="28"/>
          <w:szCs w:val="28"/>
          <w:highlight w:val="none"/>
        </w:rPr>
        <w:t>日</w:t>
      </w:r>
      <w:r>
        <w:rPr>
          <w:rFonts w:hint="eastAsia" w:ascii="仿宋" w:hAnsi="仿宋" w:eastAsia="仿宋" w:cs="宋体"/>
          <w:color w:val="auto"/>
          <w:sz w:val="28"/>
          <w:szCs w:val="28"/>
          <w:highlight w:val="none"/>
          <w:lang w:val="en-US" w:eastAsia="zh-CN"/>
        </w:rPr>
        <w:t xml:space="preserve"> 9 </w:t>
      </w:r>
      <w:r>
        <w:rPr>
          <w:rFonts w:hint="eastAsia" w:ascii="仿宋" w:hAnsi="仿宋" w:eastAsia="仿宋" w:cs="宋体"/>
          <w:color w:val="auto"/>
          <w:sz w:val="28"/>
          <w:szCs w:val="28"/>
          <w:highlight w:val="none"/>
        </w:rPr>
        <w:t>时</w:t>
      </w:r>
      <w:r>
        <w:rPr>
          <w:rFonts w:hint="eastAsia" w:ascii="仿宋" w:hAnsi="仿宋" w:eastAsia="仿宋" w:cs="宋体"/>
          <w:color w:val="auto"/>
          <w:sz w:val="28"/>
          <w:szCs w:val="28"/>
          <w:highlight w:val="none"/>
          <w:lang w:val="en-US" w:eastAsia="zh-CN"/>
        </w:rPr>
        <w:t xml:space="preserve"> 00 </w:t>
      </w:r>
      <w:r>
        <w:rPr>
          <w:rFonts w:hint="eastAsia" w:ascii="仿宋" w:hAnsi="仿宋" w:eastAsia="仿宋" w:cs="宋体"/>
          <w:color w:val="auto"/>
          <w:sz w:val="28"/>
          <w:szCs w:val="28"/>
          <w:highlight w:val="none"/>
        </w:rPr>
        <w:t>分前（北京时间）</w:t>
      </w:r>
    </w:p>
    <w:p w14:paraId="34723522">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地点：桐城师范高等专科学校官网</w:t>
      </w:r>
    </w:p>
    <w:p w14:paraId="132AEE64">
      <w:pPr>
        <w:ind w:firstLine="565" w:firstLineChars="202"/>
        <w:rPr>
          <w:rFonts w:hint="eastAsia" w:ascii="仿宋" w:hAnsi="仿宋" w:eastAsia="仿宋" w:cs="宋体"/>
          <w:color w:val="auto"/>
          <w:sz w:val="28"/>
          <w:szCs w:val="28"/>
          <w:highlight w:val="none"/>
        </w:rPr>
      </w:pPr>
      <w:r>
        <w:rPr>
          <w:rFonts w:hint="eastAsia" w:ascii="仿宋" w:hAnsi="仿宋" w:eastAsia="仿宋" w:cs="宋体"/>
          <w:color w:val="auto"/>
          <w:sz w:val="28"/>
          <w:szCs w:val="28"/>
          <w:highlight w:val="none"/>
        </w:rPr>
        <w:t>方式：供应商登录桐城师范高等专科学校官网获取采购文件及其它资料（含澄清和补充说明等）。</w:t>
      </w:r>
    </w:p>
    <w:p w14:paraId="57110915">
      <w:pPr>
        <w:ind w:firstLine="565" w:firstLineChars="202"/>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售价：免费。</w:t>
      </w:r>
    </w:p>
    <w:p w14:paraId="6D63193D">
      <w:pPr>
        <w:rPr>
          <w:rFonts w:ascii="黑体" w:hAnsi="黑体" w:eastAsia="黑体" w:cs="宋体"/>
          <w:bCs/>
          <w:color w:val="auto"/>
          <w:sz w:val="28"/>
          <w:szCs w:val="28"/>
          <w:highlight w:val="none"/>
        </w:rPr>
      </w:pPr>
      <w:bookmarkStart w:id="19" w:name="_Toc28359015"/>
      <w:bookmarkStart w:id="20" w:name="_Toc35393632"/>
      <w:bookmarkStart w:id="21" w:name="_Toc28359092"/>
      <w:bookmarkStart w:id="22" w:name="_Toc35393801"/>
      <w:r>
        <w:rPr>
          <w:rFonts w:hint="eastAsia" w:ascii="黑体" w:hAnsi="黑体" w:eastAsia="黑体" w:cs="宋体"/>
          <w:bCs/>
          <w:color w:val="auto"/>
          <w:sz w:val="28"/>
          <w:szCs w:val="28"/>
          <w:highlight w:val="none"/>
        </w:rPr>
        <w:t>四、响应文件提交</w:t>
      </w:r>
      <w:bookmarkEnd w:id="19"/>
      <w:bookmarkEnd w:id="20"/>
      <w:bookmarkEnd w:id="21"/>
      <w:bookmarkEnd w:id="22"/>
    </w:p>
    <w:p w14:paraId="3AA88587">
      <w:pPr>
        <w:ind w:firstLine="560" w:firstLineChars="200"/>
        <w:rPr>
          <w:rFonts w:hint="eastAsia" w:ascii="仿宋" w:hAnsi="仿宋" w:eastAsia="仿宋" w:cs="仿宋"/>
          <w:b w:val="0"/>
          <w:bCs/>
          <w:color w:val="auto"/>
          <w:sz w:val="28"/>
          <w:szCs w:val="28"/>
          <w:highlight w:val="none"/>
        </w:rPr>
      </w:pPr>
      <w:bookmarkStart w:id="23" w:name="_Toc35393802"/>
      <w:bookmarkStart w:id="24" w:name="_Toc28359093"/>
      <w:bookmarkStart w:id="25" w:name="_Toc28359016"/>
      <w:bookmarkStart w:id="26" w:name="_Toc35393633"/>
      <w:r>
        <w:rPr>
          <w:rFonts w:hint="eastAsia" w:ascii="仿宋" w:hAnsi="仿宋" w:eastAsia="仿宋" w:cs="仿宋"/>
          <w:b w:val="0"/>
          <w:bCs/>
          <w:color w:val="auto"/>
          <w:sz w:val="28"/>
          <w:szCs w:val="28"/>
          <w:highlight w:val="none"/>
        </w:rPr>
        <w:t>截止时间：202</w:t>
      </w:r>
      <w:r>
        <w:rPr>
          <w:rFonts w:hint="eastAsia" w:ascii="仿宋" w:hAnsi="仿宋" w:eastAsia="仿宋" w:cs="仿宋"/>
          <w:b w:val="0"/>
          <w:bCs/>
          <w:color w:val="auto"/>
          <w:sz w:val="28"/>
          <w:szCs w:val="28"/>
          <w:highlight w:val="none"/>
          <w:lang w:val="en-US" w:eastAsia="zh-CN"/>
        </w:rPr>
        <w:t>5</w:t>
      </w:r>
      <w:r>
        <w:rPr>
          <w:rFonts w:hint="eastAsia" w:ascii="仿宋" w:hAnsi="仿宋" w:eastAsia="仿宋" w:cs="仿宋"/>
          <w:b w:val="0"/>
          <w:bCs/>
          <w:color w:val="auto"/>
          <w:sz w:val="28"/>
          <w:szCs w:val="28"/>
          <w:highlight w:val="none"/>
        </w:rPr>
        <w:t>年</w:t>
      </w:r>
      <w:r>
        <w:rPr>
          <w:rFonts w:hint="eastAsia" w:ascii="仿宋" w:hAnsi="仿宋" w:eastAsia="仿宋" w:cs="仿宋"/>
          <w:b w:val="0"/>
          <w:bCs/>
          <w:color w:val="auto"/>
          <w:sz w:val="28"/>
          <w:szCs w:val="28"/>
          <w:highlight w:val="none"/>
          <w:lang w:val="en-US" w:eastAsia="zh-CN"/>
        </w:rPr>
        <w:t>8</w:t>
      </w:r>
      <w:r>
        <w:rPr>
          <w:rFonts w:hint="eastAsia" w:ascii="仿宋" w:hAnsi="仿宋" w:eastAsia="仿宋" w:cs="仿宋"/>
          <w:b w:val="0"/>
          <w:bCs/>
          <w:color w:val="auto"/>
          <w:sz w:val="28"/>
          <w:szCs w:val="28"/>
          <w:highlight w:val="none"/>
        </w:rPr>
        <w:t>月</w:t>
      </w:r>
      <w:r>
        <w:rPr>
          <w:rFonts w:hint="eastAsia" w:ascii="仿宋" w:hAnsi="仿宋" w:eastAsia="仿宋" w:cs="仿宋"/>
          <w:b w:val="0"/>
          <w:bCs/>
          <w:color w:val="auto"/>
          <w:sz w:val="28"/>
          <w:szCs w:val="28"/>
          <w:highlight w:val="none"/>
          <w:lang w:val="en-US" w:eastAsia="zh-CN"/>
        </w:rPr>
        <w:t>1</w:t>
      </w:r>
      <w:r>
        <w:rPr>
          <w:rFonts w:hint="eastAsia" w:ascii="仿宋" w:hAnsi="仿宋" w:eastAsia="仿宋" w:cs="仿宋"/>
          <w:b w:val="0"/>
          <w:bCs/>
          <w:color w:val="auto"/>
          <w:sz w:val="28"/>
          <w:szCs w:val="28"/>
          <w:highlight w:val="none"/>
        </w:rPr>
        <w:t>日9时00分</w:t>
      </w:r>
    </w:p>
    <w:p w14:paraId="7B2D324D">
      <w:pPr>
        <w:ind w:firstLine="560" w:firstLineChars="200"/>
        <w:rPr>
          <w:rFonts w:hint="eastAsia"/>
          <w:lang w:eastAsia="zh-CN"/>
        </w:rPr>
      </w:pPr>
      <w:r>
        <w:rPr>
          <w:rFonts w:hint="eastAsia" w:ascii="仿宋" w:hAnsi="仿宋" w:eastAsia="仿宋" w:cs="仿宋"/>
          <w:b w:val="0"/>
          <w:bCs/>
          <w:color w:val="auto"/>
          <w:sz w:val="28"/>
          <w:szCs w:val="28"/>
          <w:highlight w:val="none"/>
        </w:rPr>
        <w:t>地点：桐城市民营经济开发区朝阳玉雕城A-15</w:t>
      </w:r>
    </w:p>
    <w:p w14:paraId="7402B1FE">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五、开启</w:t>
      </w:r>
      <w:bookmarkEnd w:id="23"/>
      <w:bookmarkEnd w:id="24"/>
      <w:bookmarkEnd w:id="25"/>
      <w:bookmarkEnd w:id="26"/>
    </w:p>
    <w:p w14:paraId="75219C63">
      <w:pPr>
        <w:ind w:firstLine="565" w:firstLineChars="202"/>
        <w:rPr>
          <w:rFonts w:hint="eastAsia" w:ascii="仿宋" w:hAnsi="仿宋" w:eastAsia="仿宋"/>
          <w:color w:val="auto"/>
          <w:sz w:val="28"/>
          <w:szCs w:val="28"/>
          <w:highlight w:val="none"/>
          <w:lang w:val="en-US" w:eastAsia="zh-CN"/>
        </w:rPr>
      </w:pPr>
      <w:bookmarkStart w:id="27" w:name="_Toc35393803"/>
      <w:bookmarkStart w:id="28" w:name="_Toc28359017"/>
      <w:bookmarkStart w:id="29" w:name="_Toc35393634"/>
      <w:bookmarkStart w:id="30" w:name="_Toc28359094"/>
      <w:r>
        <w:rPr>
          <w:rFonts w:hint="eastAsia" w:ascii="仿宋" w:hAnsi="仿宋" w:eastAsia="仿宋"/>
          <w:color w:val="auto"/>
          <w:sz w:val="28"/>
          <w:szCs w:val="28"/>
          <w:highlight w:val="none"/>
          <w:lang w:val="en-US" w:eastAsia="zh-CN"/>
        </w:rPr>
        <w:t>时间：2025年8月1日9时00分</w:t>
      </w:r>
    </w:p>
    <w:p w14:paraId="2246185D">
      <w:pPr>
        <w:pStyle w:val="82"/>
        <w:rPr>
          <w:rFonts w:hint="default"/>
          <w:lang w:val="en-US" w:eastAsia="zh-CN"/>
        </w:rPr>
      </w:pPr>
      <w:r>
        <w:rPr>
          <w:rFonts w:hint="eastAsia" w:ascii="仿宋" w:hAnsi="仿宋" w:eastAsia="仿宋"/>
          <w:color w:val="auto"/>
          <w:sz w:val="28"/>
          <w:szCs w:val="28"/>
          <w:highlight w:val="none"/>
          <w:lang w:val="en-US" w:eastAsia="zh-CN"/>
        </w:rPr>
        <w:t>地点：桐城市民营经济开发区朝阳玉雕城A-15</w:t>
      </w:r>
    </w:p>
    <w:p w14:paraId="7B50D69B">
      <w:pPr>
        <w:rPr>
          <w:rFonts w:ascii="黑体" w:hAnsi="黑体" w:eastAsia="黑体" w:cs="宋体"/>
          <w:bCs/>
          <w:color w:val="auto"/>
          <w:sz w:val="28"/>
          <w:szCs w:val="28"/>
          <w:highlight w:val="none"/>
        </w:rPr>
      </w:pPr>
      <w:r>
        <w:rPr>
          <w:rFonts w:hint="eastAsia" w:ascii="黑体" w:hAnsi="黑体" w:eastAsia="黑体" w:cs="宋体"/>
          <w:bCs/>
          <w:color w:val="auto"/>
          <w:sz w:val="28"/>
          <w:szCs w:val="28"/>
          <w:highlight w:val="none"/>
        </w:rPr>
        <w:t>六、公告期限</w:t>
      </w:r>
      <w:bookmarkEnd w:id="27"/>
      <w:bookmarkEnd w:id="28"/>
      <w:bookmarkEnd w:id="29"/>
      <w:bookmarkEnd w:id="30"/>
    </w:p>
    <w:p w14:paraId="242A2018">
      <w:pPr>
        <w:ind w:firstLine="565" w:firstLineChars="202"/>
        <w:rPr>
          <w:rFonts w:ascii="仿宋" w:hAnsi="仿宋" w:eastAsia="仿宋" w:cs="宋体"/>
          <w:color w:val="auto"/>
          <w:kern w:val="0"/>
          <w:sz w:val="28"/>
          <w:szCs w:val="28"/>
          <w:highlight w:val="none"/>
        </w:rPr>
      </w:pPr>
      <w:r>
        <w:rPr>
          <w:rFonts w:hint="eastAsia" w:ascii="仿宋" w:hAnsi="仿宋" w:eastAsia="仿宋" w:cs="宋体"/>
          <w:color w:val="auto"/>
          <w:kern w:val="0"/>
          <w:sz w:val="28"/>
          <w:szCs w:val="28"/>
          <w:highlight w:val="none"/>
        </w:rPr>
        <w:t>自本公告发布之日起</w:t>
      </w:r>
      <w:r>
        <w:rPr>
          <w:rFonts w:hint="eastAsia" w:ascii="仿宋" w:hAnsi="仿宋" w:eastAsia="仿宋" w:cs="宋体"/>
          <w:color w:val="auto"/>
          <w:kern w:val="0"/>
          <w:sz w:val="28"/>
          <w:szCs w:val="28"/>
          <w:highlight w:val="none"/>
          <w:lang w:val="en-US" w:eastAsia="zh-CN"/>
        </w:rPr>
        <w:t>3</w:t>
      </w:r>
      <w:r>
        <w:rPr>
          <w:rFonts w:hint="eastAsia" w:ascii="仿宋" w:hAnsi="仿宋" w:eastAsia="仿宋" w:cs="宋体"/>
          <w:color w:val="auto"/>
          <w:kern w:val="0"/>
          <w:sz w:val="28"/>
          <w:szCs w:val="28"/>
          <w:highlight w:val="none"/>
        </w:rPr>
        <w:t>个工作日。</w:t>
      </w:r>
    </w:p>
    <w:p w14:paraId="4D354D8B">
      <w:pPr>
        <w:numPr>
          <w:ilvl w:val="0"/>
          <w:numId w:val="5"/>
        </w:numPr>
        <w:rPr>
          <w:rFonts w:hint="eastAsia" w:ascii="黑体" w:hAnsi="黑体" w:eastAsia="黑体" w:cs="宋体"/>
          <w:bCs/>
          <w:color w:val="auto"/>
          <w:sz w:val="28"/>
          <w:szCs w:val="28"/>
          <w:highlight w:val="none"/>
        </w:rPr>
      </w:pPr>
      <w:bookmarkStart w:id="31" w:name="_Toc35393635"/>
      <w:bookmarkStart w:id="32" w:name="_Toc35393804"/>
      <w:r>
        <w:rPr>
          <w:rFonts w:hint="eastAsia" w:ascii="黑体" w:hAnsi="黑体" w:eastAsia="黑体" w:cs="宋体"/>
          <w:bCs/>
          <w:color w:val="auto"/>
          <w:sz w:val="28"/>
          <w:szCs w:val="28"/>
          <w:highlight w:val="none"/>
        </w:rPr>
        <w:t>其他补充事宜</w:t>
      </w:r>
      <w:bookmarkEnd w:id="31"/>
      <w:bookmarkEnd w:id="32"/>
    </w:p>
    <w:p w14:paraId="57850561">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1.响应文件要求：投标时需将“响应文件”分正/副本（一正、一副）一起装袋密封，响应文件的密封袋的封口骑缝处应加盖供应商公章。响应文件未按要求装订密封，现场报名时招标代理将拒绝接收。 </w:t>
      </w:r>
    </w:p>
    <w:p w14:paraId="7ED76162">
      <w:pPr>
        <w:numPr>
          <w:ilvl w:val="0"/>
          <w:numId w:val="0"/>
        </w:num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2.中标单位应按照中标通知书要求及时与采购人签订合同并完成备案，否则将记入不良行为记录，并予以披露。</w:t>
      </w:r>
    </w:p>
    <w:p w14:paraId="3D630712">
      <w:pPr>
        <w:numPr>
          <w:ilvl w:val="0"/>
          <w:numId w:val="5"/>
        </w:numPr>
        <w:rPr>
          <w:rFonts w:hint="eastAsia" w:ascii="黑体" w:hAnsi="黑体" w:eastAsia="黑体" w:cs="宋体"/>
          <w:bCs/>
          <w:color w:val="auto"/>
          <w:sz w:val="28"/>
          <w:szCs w:val="28"/>
          <w:highlight w:val="none"/>
          <w:lang w:val="en-US" w:eastAsia="zh-CN"/>
        </w:rPr>
      </w:pPr>
      <w:r>
        <w:rPr>
          <w:rFonts w:hint="eastAsia" w:ascii="黑体" w:hAnsi="黑体" w:eastAsia="黑体" w:cs="宋体"/>
          <w:bCs/>
          <w:color w:val="auto"/>
          <w:sz w:val="28"/>
          <w:szCs w:val="28"/>
          <w:highlight w:val="none"/>
          <w:lang w:val="en-US" w:eastAsia="zh-CN"/>
        </w:rPr>
        <w:t>凡对本次采购提出询问，请按以下方式联系。</w:t>
      </w:r>
    </w:p>
    <w:p w14:paraId="07892CAE">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1.采购人信息</w:t>
      </w:r>
    </w:p>
    <w:p w14:paraId="0FD87A7D">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名称：桐城师范高等专科学校</w:t>
      </w:r>
    </w:p>
    <w:p w14:paraId="351348A5">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地址：安徽省桐城市经开区学苑路199号</w:t>
      </w:r>
    </w:p>
    <w:p w14:paraId="3508FD9B">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联系人：高老师          联系方式：0556-6181669</w:t>
      </w:r>
    </w:p>
    <w:p w14:paraId="1618AE76">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2.采购代理机构信息</w:t>
      </w:r>
    </w:p>
    <w:p w14:paraId="17D1D3E0">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名称：安徽文都招标代理咨询有限公司</w:t>
      </w:r>
    </w:p>
    <w:p w14:paraId="7C1F99D2">
      <w:pPr>
        <w:ind w:firstLine="560" w:firstLineChars="200"/>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地址：桐城市民营经济开发区朝阳玉雕城A-15(桐城心悦智慧电竞酒店对面）</w:t>
      </w:r>
    </w:p>
    <w:p w14:paraId="0836DCBA">
      <w:pPr>
        <w:ind w:firstLine="560" w:firstLineChars="200"/>
        <w:rPr>
          <w:rFonts w:hint="default"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联系人：赵女士          联系电话：0556-6567777</w:t>
      </w:r>
    </w:p>
    <w:p w14:paraId="340F2CDF">
      <w:pPr>
        <w:ind w:firstLine="565" w:firstLineChars="202"/>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br w:type="page"/>
      </w:r>
    </w:p>
    <w:bookmarkEnd w:id="3"/>
    <w:p w14:paraId="417B9442">
      <w:pPr>
        <w:pStyle w:val="2"/>
        <w:spacing w:before="62" w:beforeLines="20" w:after="62" w:afterLines="20" w:line="480" w:lineRule="exact"/>
        <w:ind w:firstLine="0" w:firstLineChars="0"/>
        <w:jc w:val="center"/>
        <w:rPr>
          <w:rFonts w:ascii="Arial" w:hAnsi="Arial"/>
          <w:color w:val="auto"/>
          <w:kern w:val="2"/>
          <w:sz w:val="32"/>
          <w:szCs w:val="32"/>
          <w:highlight w:val="none"/>
        </w:rPr>
      </w:pPr>
      <w:bookmarkStart w:id="33" w:name="_Toc26069"/>
      <w:bookmarkStart w:id="34" w:name="_Toc54941329"/>
      <w:bookmarkStart w:id="35" w:name="_Toc11266"/>
      <w:bookmarkStart w:id="36" w:name="_Toc439316872"/>
      <w:r>
        <w:rPr>
          <w:rFonts w:hint="eastAsia" w:ascii="Arial" w:hAnsi="Arial"/>
          <w:color w:val="auto"/>
          <w:kern w:val="2"/>
          <w:sz w:val="32"/>
          <w:szCs w:val="32"/>
          <w:highlight w:val="none"/>
        </w:rPr>
        <w:t>第二章</w:t>
      </w:r>
      <w:r>
        <w:rPr>
          <w:rFonts w:ascii="Arial" w:hAnsi="Arial"/>
          <w:color w:val="auto"/>
          <w:kern w:val="2"/>
          <w:sz w:val="32"/>
          <w:szCs w:val="32"/>
          <w:highlight w:val="none"/>
        </w:rPr>
        <w:t xml:space="preserve">   </w:t>
      </w:r>
      <w:r>
        <w:rPr>
          <w:rFonts w:hint="eastAsia" w:ascii="Arial" w:hAnsi="Arial"/>
          <w:color w:val="auto"/>
          <w:kern w:val="2"/>
          <w:sz w:val="32"/>
          <w:szCs w:val="32"/>
          <w:highlight w:val="none"/>
          <w:lang w:val="en-US" w:eastAsia="zh-CN"/>
        </w:rPr>
        <w:t>竞争性谈判</w:t>
      </w:r>
      <w:r>
        <w:rPr>
          <w:rFonts w:hint="eastAsia" w:ascii="Arial" w:hAnsi="Arial"/>
          <w:color w:val="auto"/>
          <w:kern w:val="2"/>
          <w:sz w:val="32"/>
          <w:szCs w:val="32"/>
          <w:highlight w:val="none"/>
        </w:rPr>
        <w:t>须知</w:t>
      </w:r>
      <w:bookmarkEnd w:id="33"/>
      <w:bookmarkEnd w:id="34"/>
      <w:bookmarkEnd w:id="35"/>
    </w:p>
    <w:p w14:paraId="62BB8DF9">
      <w:pPr>
        <w:pStyle w:val="3"/>
        <w:rPr>
          <w:rFonts w:hint="eastAsia" w:eastAsia="宋体" w:cs="Tahoma"/>
          <w:bCs/>
          <w:color w:val="auto"/>
          <w:kern w:val="0"/>
          <w:sz w:val="32"/>
          <w:szCs w:val="32"/>
          <w:highlight w:val="none"/>
          <w:lang w:eastAsia="zh-CN"/>
        </w:rPr>
      </w:pPr>
      <w:bookmarkStart w:id="37" w:name="_Toc54941330"/>
      <w:bookmarkStart w:id="38" w:name="_Toc439316871"/>
      <w:bookmarkStart w:id="39" w:name="_Toc17862"/>
      <w:r>
        <w:rPr>
          <w:rFonts w:hint="eastAsia" w:cs="Tahoma"/>
          <w:bCs/>
          <w:color w:val="auto"/>
          <w:kern w:val="0"/>
          <w:sz w:val="32"/>
          <w:szCs w:val="32"/>
          <w:highlight w:val="none"/>
        </w:rPr>
        <w:t>第一节</w:t>
      </w:r>
      <w:r>
        <w:rPr>
          <w:rFonts w:cs="Tahoma"/>
          <w:bCs/>
          <w:color w:val="auto"/>
          <w:kern w:val="0"/>
          <w:sz w:val="32"/>
          <w:szCs w:val="32"/>
          <w:highlight w:val="none"/>
        </w:rPr>
        <w:t xml:space="preserve"> </w:t>
      </w:r>
      <w:bookmarkEnd w:id="37"/>
      <w:bookmarkEnd w:id="38"/>
      <w:bookmarkEnd w:id="39"/>
      <w:r>
        <w:rPr>
          <w:rFonts w:hint="eastAsia" w:cs="Tahoma"/>
          <w:bCs/>
          <w:color w:val="auto"/>
          <w:kern w:val="0"/>
          <w:sz w:val="32"/>
          <w:szCs w:val="32"/>
          <w:highlight w:val="none"/>
          <w:lang w:eastAsia="zh-CN"/>
        </w:rPr>
        <w:t>谈判须知前附表</w:t>
      </w:r>
    </w:p>
    <w:tbl>
      <w:tblPr>
        <w:tblStyle w:val="61"/>
        <w:tblW w:w="1029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7"/>
        <w:gridCol w:w="2341"/>
        <w:gridCol w:w="6898"/>
      </w:tblGrid>
      <w:tr w14:paraId="44360D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61D919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序号</w:t>
            </w:r>
          </w:p>
        </w:tc>
        <w:tc>
          <w:tcPr>
            <w:tcW w:w="2341" w:type="dxa"/>
            <w:tcBorders>
              <w:top w:val="single" w:color="auto" w:sz="4" w:space="0"/>
              <w:left w:val="single" w:color="auto" w:sz="4" w:space="0"/>
              <w:bottom w:val="single" w:color="auto" w:sz="4" w:space="0"/>
              <w:right w:val="single" w:color="auto" w:sz="4" w:space="0"/>
            </w:tcBorders>
          </w:tcPr>
          <w:p w14:paraId="7E9374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内容</w:t>
            </w:r>
          </w:p>
        </w:tc>
        <w:tc>
          <w:tcPr>
            <w:tcW w:w="6898" w:type="dxa"/>
            <w:tcBorders>
              <w:top w:val="single" w:color="auto" w:sz="4" w:space="0"/>
              <w:left w:val="single" w:color="auto" w:sz="4" w:space="0"/>
              <w:bottom w:val="single" w:color="auto" w:sz="4" w:space="0"/>
            </w:tcBorders>
            <w:vAlign w:val="center"/>
          </w:tcPr>
          <w:p w14:paraId="32035F9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b/>
                <w:bCs/>
                <w:sz w:val="24"/>
                <w:szCs w:val="24"/>
              </w:rPr>
            </w:pPr>
            <w:r>
              <w:rPr>
                <w:rFonts w:hint="eastAsia"/>
                <w:b/>
                <w:bCs/>
                <w:sz w:val="24"/>
                <w:szCs w:val="24"/>
              </w:rPr>
              <w:t>说明与要求</w:t>
            </w:r>
          </w:p>
        </w:tc>
      </w:tr>
      <w:tr w14:paraId="2A1352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5" w:hRule="atLeast"/>
          <w:jc w:val="center"/>
        </w:trPr>
        <w:tc>
          <w:tcPr>
            <w:tcW w:w="1057" w:type="dxa"/>
            <w:tcBorders>
              <w:top w:val="single" w:color="auto" w:sz="4" w:space="0"/>
              <w:bottom w:val="single" w:color="auto" w:sz="4" w:space="0"/>
              <w:right w:val="single" w:color="auto" w:sz="4" w:space="0"/>
            </w:tcBorders>
            <w:vAlign w:val="center"/>
          </w:tcPr>
          <w:p w14:paraId="250DD6E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1</w:t>
            </w:r>
          </w:p>
        </w:tc>
        <w:tc>
          <w:tcPr>
            <w:tcW w:w="2341" w:type="dxa"/>
            <w:tcBorders>
              <w:top w:val="single" w:color="auto" w:sz="4" w:space="0"/>
              <w:left w:val="single" w:color="auto" w:sz="4" w:space="0"/>
              <w:bottom w:val="single" w:color="auto" w:sz="4" w:space="0"/>
              <w:right w:val="single" w:color="auto" w:sz="4" w:space="0"/>
            </w:tcBorders>
            <w:vAlign w:val="center"/>
          </w:tcPr>
          <w:p w14:paraId="7D62989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采购人</w:t>
            </w:r>
          </w:p>
        </w:tc>
        <w:tc>
          <w:tcPr>
            <w:tcW w:w="6898" w:type="dxa"/>
            <w:tcBorders>
              <w:top w:val="single" w:color="auto" w:sz="4" w:space="0"/>
              <w:left w:val="single" w:color="auto" w:sz="4" w:space="0"/>
              <w:bottom w:val="single" w:color="auto" w:sz="4" w:space="0"/>
            </w:tcBorders>
            <w:vAlign w:val="center"/>
          </w:tcPr>
          <w:p w14:paraId="7DC7E68B">
            <w:pPr>
              <w:pageBreakBefore w:val="0"/>
              <w:widowControl/>
              <w:kinsoku/>
              <w:overflowPunct/>
              <w:topLinePunct w:val="0"/>
              <w:bidi w:val="0"/>
              <w:snapToGrid w:val="0"/>
              <w:spacing w:line="440" w:lineRule="exact"/>
              <w:jc w:val="left"/>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lang w:val="en-US" w:eastAsia="zh-CN"/>
              </w:rPr>
              <w:t>桐城师范高等专科学校</w:t>
            </w:r>
          </w:p>
        </w:tc>
      </w:tr>
      <w:tr w14:paraId="1279398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5927D6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eastAsia="zh-CN"/>
              </w:rPr>
            </w:pPr>
            <w:r>
              <w:rPr>
                <w:rFonts w:hint="eastAsia" w:asciiTheme="minorEastAsia" w:hAnsiTheme="minorEastAsia" w:eastAsiaTheme="minorEastAsia" w:cstheme="minorEastAsia"/>
                <w:b/>
                <w:bCs/>
                <w:lang w:val="en-US" w:eastAsia="zh-CN"/>
              </w:rPr>
              <w:t>2</w:t>
            </w:r>
          </w:p>
        </w:tc>
        <w:tc>
          <w:tcPr>
            <w:tcW w:w="2341" w:type="dxa"/>
            <w:tcBorders>
              <w:top w:val="single" w:color="auto" w:sz="4" w:space="0"/>
              <w:left w:val="single" w:color="auto" w:sz="4" w:space="0"/>
              <w:bottom w:val="single" w:color="auto" w:sz="4" w:space="0"/>
              <w:right w:val="single" w:color="auto" w:sz="4" w:space="0"/>
            </w:tcBorders>
            <w:vAlign w:val="center"/>
          </w:tcPr>
          <w:p w14:paraId="61BA62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采购</w:t>
            </w:r>
            <w:r>
              <w:rPr>
                <w:rFonts w:hint="eastAsia" w:asciiTheme="minorEastAsia" w:hAnsiTheme="minorEastAsia" w:eastAsiaTheme="minorEastAsia" w:cstheme="minorEastAsia"/>
                <w:lang w:val="en-US" w:eastAsia="zh-CN"/>
              </w:rPr>
              <w:t>代理</w:t>
            </w:r>
            <w:r>
              <w:rPr>
                <w:rFonts w:hint="eastAsia" w:asciiTheme="minorEastAsia" w:hAnsiTheme="minorEastAsia" w:eastAsiaTheme="minorEastAsia" w:cstheme="minorEastAsia"/>
              </w:rPr>
              <w:t>机构</w:t>
            </w:r>
          </w:p>
        </w:tc>
        <w:tc>
          <w:tcPr>
            <w:tcW w:w="6898" w:type="dxa"/>
            <w:tcBorders>
              <w:top w:val="single" w:color="auto" w:sz="4" w:space="0"/>
              <w:left w:val="single" w:color="auto" w:sz="4" w:space="0"/>
              <w:bottom w:val="single" w:color="auto" w:sz="4" w:space="0"/>
            </w:tcBorders>
            <w:vAlign w:val="center"/>
          </w:tcPr>
          <w:p w14:paraId="70B3BC7A">
            <w:pPr>
              <w:pageBreakBefore w:val="0"/>
              <w:kinsoku/>
              <w:overflowPunct/>
              <w:topLinePunct w:val="0"/>
              <w:bidi w:val="0"/>
              <w:snapToGrid w:val="0"/>
              <w:spacing w:line="440" w:lineRule="exact"/>
              <w:jc w:val="left"/>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安徽文都招标代理咨询有限公司</w:t>
            </w:r>
          </w:p>
        </w:tc>
      </w:tr>
      <w:tr w14:paraId="4DECC4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7E95B2A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3</w:t>
            </w:r>
          </w:p>
        </w:tc>
        <w:tc>
          <w:tcPr>
            <w:tcW w:w="2341" w:type="dxa"/>
            <w:tcBorders>
              <w:top w:val="single" w:color="auto" w:sz="4" w:space="0"/>
              <w:left w:val="single" w:color="auto" w:sz="4" w:space="0"/>
              <w:bottom w:val="single" w:color="auto" w:sz="4" w:space="0"/>
              <w:right w:val="single" w:color="auto" w:sz="4" w:space="0"/>
            </w:tcBorders>
            <w:vAlign w:val="center"/>
          </w:tcPr>
          <w:p w14:paraId="33DFAF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申请人（供应商）</w:t>
            </w:r>
            <w:r>
              <w:rPr>
                <w:rFonts w:hint="eastAsia" w:asciiTheme="minorEastAsia" w:hAnsiTheme="minorEastAsia" w:eastAsiaTheme="minorEastAsia" w:cstheme="minorEastAsia"/>
              </w:rPr>
              <w:t>资格要求</w:t>
            </w:r>
          </w:p>
        </w:tc>
        <w:tc>
          <w:tcPr>
            <w:tcW w:w="6898" w:type="dxa"/>
            <w:tcBorders>
              <w:top w:val="single" w:color="auto" w:sz="4" w:space="0"/>
              <w:left w:val="single" w:color="auto" w:sz="4" w:space="0"/>
              <w:bottom w:val="single" w:color="auto" w:sz="4" w:space="0"/>
            </w:tcBorders>
            <w:vAlign w:val="center"/>
          </w:tcPr>
          <w:p w14:paraId="27FE7CE8">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w:t>
            </w:r>
          </w:p>
        </w:tc>
      </w:tr>
      <w:tr w14:paraId="3FF3DB1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4" w:hRule="atLeast"/>
          <w:jc w:val="center"/>
        </w:trPr>
        <w:tc>
          <w:tcPr>
            <w:tcW w:w="1057" w:type="dxa"/>
            <w:tcBorders>
              <w:top w:val="single" w:color="auto" w:sz="4" w:space="0"/>
              <w:bottom w:val="single" w:color="auto" w:sz="4" w:space="0"/>
              <w:right w:val="single" w:color="auto" w:sz="4" w:space="0"/>
            </w:tcBorders>
            <w:vAlign w:val="center"/>
          </w:tcPr>
          <w:p w14:paraId="163F2D1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4</w:t>
            </w:r>
          </w:p>
        </w:tc>
        <w:tc>
          <w:tcPr>
            <w:tcW w:w="2341" w:type="dxa"/>
            <w:tcBorders>
              <w:top w:val="single" w:color="auto" w:sz="4" w:space="0"/>
              <w:left w:val="single" w:color="auto" w:sz="4" w:space="0"/>
              <w:bottom w:val="single" w:color="auto" w:sz="4" w:space="0"/>
              <w:right w:val="single" w:color="auto" w:sz="4" w:space="0"/>
            </w:tcBorders>
            <w:vAlign w:val="center"/>
          </w:tcPr>
          <w:p w14:paraId="0893C86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现场考察</w:t>
            </w:r>
          </w:p>
        </w:tc>
        <w:tc>
          <w:tcPr>
            <w:tcW w:w="6898" w:type="dxa"/>
            <w:tcBorders>
              <w:top w:val="single" w:color="auto" w:sz="4" w:space="0"/>
              <w:left w:val="single" w:color="auto" w:sz="4" w:space="0"/>
              <w:bottom w:val="single" w:color="auto" w:sz="4" w:space="0"/>
            </w:tcBorders>
            <w:vAlign w:val="center"/>
          </w:tcPr>
          <w:p w14:paraId="62E4DD6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eastAsia="zh-CN"/>
              </w:rPr>
              <w:t>响应人</w:t>
            </w:r>
            <w:r>
              <w:rPr>
                <w:rFonts w:hint="eastAsia" w:asciiTheme="minorEastAsia" w:hAnsiTheme="minorEastAsia" w:eastAsiaTheme="minorEastAsia" w:cstheme="minorEastAsia"/>
              </w:rPr>
              <w:t>自行考察</w:t>
            </w:r>
          </w:p>
        </w:tc>
      </w:tr>
      <w:tr w14:paraId="434E61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200120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5</w:t>
            </w:r>
          </w:p>
        </w:tc>
        <w:tc>
          <w:tcPr>
            <w:tcW w:w="2341" w:type="dxa"/>
            <w:tcBorders>
              <w:top w:val="single" w:color="auto" w:sz="4" w:space="0"/>
              <w:left w:val="single" w:color="auto" w:sz="4" w:space="0"/>
              <w:bottom w:val="single" w:color="auto" w:sz="4" w:space="0"/>
              <w:right w:val="single" w:color="auto" w:sz="4" w:space="0"/>
            </w:tcBorders>
            <w:vAlign w:val="center"/>
          </w:tcPr>
          <w:p w14:paraId="2FFB3C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包别划分</w:t>
            </w:r>
          </w:p>
        </w:tc>
        <w:tc>
          <w:tcPr>
            <w:tcW w:w="6898" w:type="dxa"/>
            <w:tcBorders>
              <w:top w:val="single" w:color="auto" w:sz="4" w:space="0"/>
              <w:left w:val="single" w:color="auto" w:sz="4" w:space="0"/>
              <w:bottom w:val="single" w:color="auto" w:sz="4" w:space="0"/>
            </w:tcBorders>
            <w:vAlign w:val="center"/>
          </w:tcPr>
          <w:p w14:paraId="43F7CC8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一个包</w:t>
            </w:r>
          </w:p>
        </w:tc>
      </w:tr>
      <w:tr w14:paraId="685C4A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37D469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6</w:t>
            </w:r>
          </w:p>
        </w:tc>
        <w:tc>
          <w:tcPr>
            <w:tcW w:w="2341" w:type="dxa"/>
            <w:tcBorders>
              <w:top w:val="single" w:color="auto" w:sz="4" w:space="0"/>
              <w:left w:val="single" w:color="auto" w:sz="4" w:space="0"/>
              <w:bottom w:val="single" w:color="auto" w:sz="4" w:space="0"/>
              <w:right w:val="single" w:color="auto" w:sz="4" w:space="0"/>
            </w:tcBorders>
            <w:vAlign w:val="center"/>
          </w:tcPr>
          <w:p w14:paraId="73D4C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有效期</w:t>
            </w:r>
          </w:p>
        </w:tc>
        <w:tc>
          <w:tcPr>
            <w:tcW w:w="6898" w:type="dxa"/>
            <w:tcBorders>
              <w:top w:val="single" w:color="auto" w:sz="4" w:space="0"/>
              <w:left w:val="single" w:color="auto" w:sz="4" w:space="0"/>
              <w:bottom w:val="single" w:color="auto" w:sz="4" w:space="0"/>
            </w:tcBorders>
            <w:vAlign w:val="center"/>
          </w:tcPr>
          <w:p w14:paraId="0ED93650">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color w:val="auto"/>
                <w:szCs w:val="21"/>
                <w:highlight w:val="none"/>
                <w:u w:val="single"/>
              </w:rPr>
              <w:t>90日历天（从响应文件提交截止时间算起）</w:t>
            </w:r>
          </w:p>
        </w:tc>
      </w:tr>
      <w:tr w14:paraId="1F0993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701C19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7</w:t>
            </w:r>
          </w:p>
        </w:tc>
        <w:tc>
          <w:tcPr>
            <w:tcW w:w="2341" w:type="dxa"/>
            <w:tcBorders>
              <w:top w:val="single" w:color="auto" w:sz="4" w:space="0"/>
              <w:left w:val="single" w:color="auto" w:sz="4" w:space="0"/>
              <w:bottom w:val="single" w:color="auto" w:sz="4" w:space="0"/>
              <w:right w:val="single" w:color="auto" w:sz="4" w:space="0"/>
            </w:tcBorders>
            <w:vAlign w:val="center"/>
          </w:tcPr>
          <w:p w14:paraId="5BE397D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响应文件要求</w:t>
            </w:r>
          </w:p>
        </w:tc>
        <w:tc>
          <w:tcPr>
            <w:tcW w:w="6898" w:type="dxa"/>
            <w:tcBorders>
              <w:top w:val="single" w:color="auto" w:sz="4" w:space="0"/>
              <w:left w:val="single" w:color="auto" w:sz="4" w:space="0"/>
              <w:bottom w:val="single" w:color="auto" w:sz="4" w:space="0"/>
            </w:tcBorders>
            <w:vAlign w:val="center"/>
          </w:tcPr>
          <w:p w14:paraId="548DB967">
            <w:pPr>
              <w:pageBreakBefore w:val="0"/>
              <w:kinsoku/>
              <w:overflowPunct/>
              <w:topLinePunct w:val="0"/>
              <w:bidi w:val="0"/>
              <w:snapToGrid w:val="0"/>
              <w:spacing w:line="440" w:lineRule="exact"/>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（1）供应商的响应文件需胶装成册，所附材料须按规定填写，并按要求签字盖章，否则按废标处理。</w:t>
            </w:r>
          </w:p>
          <w:p w14:paraId="27565755">
            <w:pPr>
              <w:pageBreakBefore w:val="0"/>
              <w:kinsoku/>
              <w:overflowPunct/>
              <w:topLinePunct w:val="0"/>
              <w:bidi w:val="0"/>
              <w:snapToGrid w:val="0"/>
              <w:spacing w:line="440" w:lineRule="exact"/>
              <w:rPr>
                <w:rFonts w:hint="default" w:ascii="宋体" w:hAnsi="宋体" w:eastAsia="宋体" w:cs="宋体"/>
                <w:b w:val="0"/>
                <w:bCs w:val="0"/>
                <w:color w:val="auto"/>
                <w:kern w:val="0"/>
                <w:sz w:val="21"/>
                <w:szCs w:val="21"/>
                <w:highlight w:val="none"/>
                <w:lang w:val="en-US" w:eastAsia="zh-CN" w:bidi="ar"/>
              </w:rPr>
            </w:pPr>
            <w:r>
              <w:rPr>
                <w:rFonts w:hint="eastAsia" w:ascii="宋体" w:hAnsi="宋体" w:eastAsia="宋体" w:cs="宋体"/>
                <w:b w:val="0"/>
                <w:bCs w:val="0"/>
                <w:color w:val="auto"/>
                <w:kern w:val="0"/>
                <w:sz w:val="21"/>
                <w:szCs w:val="21"/>
                <w:highlight w:val="none"/>
                <w:lang w:val="en-US" w:eastAsia="zh-CN" w:bidi="ar"/>
              </w:rPr>
              <w:t>（2）供应商需携带授权委托书递交响应文件，否则现场报名时招标代理将拒绝接收。</w:t>
            </w:r>
          </w:p>
          <w:p w14:paraId="0BF03671">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heme="minorEastAsia" w:hAnsiTheme="minorEastAsia" w:eastAsiaTheme="minorEastAsia" w:cstheme="minorEastAsia"/>
                <w:lang w:val="en-US"/>
              </w:rPr>
            </w:pPr>
            <w:r>
              <w:rPr>
                <w:rFonts w:hint="eastAsia" w:ascii="宋体" w:hAnsi="宋体" w:eastAsia="宋体" w:cs="宋体"/>
                <w:b w:val="0"/>
                <w:bCs w:val="0"/>
                <w:color w:val="auto"/>
                <w:kern w:val="0"/>
                <w:sz w:val="21"/>
                <w:szCs w:val="21"/>
                <w:highlight w:val="none"/>
                <w:lang w:val="en-US" w:eastAsia="zh-CN" w:bidi="ar"/>
              </w:rPr>
              <w:t>（3）法定代表人递交响应文件无需授权委托书，提供身份证明即可。</w:t>
            </w:r>
          </w:p>
        </w:tc>
      </w:tr>
      <w:tr w14:paraId="08CC8DA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1057" w:type="dxa"/>
            <w:tcBorders>
              <w:top w:val="single" w:color="auto" w:sz="4" w:space="0"/>
              <w:bottom w:val="single" w:color="auto" w:sz="4" w:space="0"/>
              <w:right w:val="single" w:color="auto" w:sz="4" w:space="0"/>
            </w:tcBorders>
            <w:vAlign w:val="center"/>
          </w:tcPr>
          <w:p w14:paraId="5784F1B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8</w:t>
            </w:r>
          </w:p>
        </w:tc>
        <w:tc>
          <w:tcPr>
            <w:tcW w:w="2341" w:type="dxa"/>
            <w:tcBorders>
              <w:top w:val="single" w:color="auto" w:sz="4" w:space="0"/>
              <w:left w:val="single" w:color="auto" w:sz="4" w:space="0"/>
              <w:bottom w:val="single" w:color="auto" w:sz="4" w:space="0"/>
              <w:right w:val="single" w:color="auto" w:sz="4" w:space="0"/>
            </w:tcBorders>
            <w:vAlign w:val="center"/>
          </w:tcPr>
          <w:p w14:paraId="26ADD01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响应文件的密封和标记</w:t>
            </w:r>
          </w:p>
        </w:tc>
        <w:tc>
          <w:tcPr>
            <w:tcW w:w="6898" w:type="dxa"/>
            <w:tcBorders>
              <w:top w:val="single" w:color="auto" w:sz="4" w:space="0"/>
              <w:left w:val="single" w:color="auto" w:sz="4" w:space="0"/>
              <w:bottom w:val="single" w:color="auto" w:sz="4" w:space="0"/>
            </w:tcBorders>
            <w:vAlign w:val="center"/>
          </w:tcPr>
          <w:p w14:paraId="748D36E7">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密封</w:t>
            </w:r>
            <w:r>
              <w:rPr>
                <w:rFonts w:hint="eastAsia" w:ascii="宋体" w:hAnsi="宋体" w:cs="Times New Roman"/>
                <w:b w:val="0"/>
                <w:bCs w:val="0"/>
                <w:strike w:val="0"/>
                <w:dstrike w:val="0"/>
                <w:color w:val="auto"/>
                <w:kern w:val="2"/>
                <w:sz w:val="21"/>
                <w:szCs w:val="21"/>
                <w:highlight w:val="none"/>
                <w:lang w:val="en-US" w:eastAsia="zh-CN" w:bidi="ar-SA"/>
              </w:rPr>
              <w:t>要求</w:t>
            </w:r>
            <w:r>
              <w:rPr>
                <w:rFonts w:hint="eastAsia" w:ascii="宋体" w:hAnsi="宋体" w:eastAsia="宋体" w:cs="Times New Roman"/>
                <w:b w:val="0"/>
                <w:bCs w:val="0"/>
                <w:strike w:val="0"/>
                <w:dstrike w:val="0"/>
                <w:color w:val="auto"/>
                <w:kern w:val="2"/>
                <w:sz w:val="21"/>
                <w:szCs w:val="21"/>
                <w:highlight w:val="none"/>
                <w:lang w:val="en-US" w:eastAsia="zh-CN" w:bidi="ar-SA"/>
              </w:rPr>
              <w:t>：“响应文件”分正/副本（一正、一副）</w:t>
            </w:r>
            <w:r>
              <w:rPr>
                <w:rFonts w:hint="eastAsia" w:ascii="宋体" w:hAnsi="宋体" w:cs="Times New Roman"/>
                <w:b w:val="0"/>
                <w:bCs w:val="0"/>
                <w:strike w:val="0"/>
                <w:dstrike w:val="0"/>
                <w:color w:val="auto"/>
                <w:kern w:val="2"/>
                <w:sz w:val="21"/>
                <w:szCs w:val="21"/>
                <w:highlight w:val="none"/>
                <w:lang w:val="en-US" w:eastAsia="zh-CN" w:bidi="ar-SA"/>
              </w:rPr>
              <w:t>一起</w:t>
            </w:r>
            <w:r>
              <w:rPr>
                <w:rFonts w:hint="eastAsia" w:ascii="宋体" w:hAnsi="宋体" w:eastAsia="宋体" w:cs="Times New Roman"/>
                <w:b w:val="0"/>
                <w:bCs w:val="0"/>
                <w:strike w:val="0"/>
                <w:dstrike w:val="0"/>
                <w:color w:val="auto"/>
                <w:kern w:val="2"/>
                <w:sz w:val="21"/>
                <w:szCs w:val="21"/>
                <w:highlight w:val="none"/>
                <w:lang w:val="en-US" w:eastAsia="zh-CN" w:bidi="ar-SA"/>
              </w:rPr>
              <w:t>装袋密封</w:t>
            </w:r>
            <w:r>
              <w:rPr>
                <w:rFonts w:hint="eastAsia" w:ascii="宋体" w:hAnsi="宋体" w:eastAsia="宋体" w:cs="Times New Roman"/>
                <w:b w:val="0"/>
                <w:bCs w:val="0"/>
                <w:strike w:val="0"/>
                <w:dstrike w:val="0"/>
                <w:color w:val="auto"/>
                <w:kern w:val="2"/>
                <w:sz w:val="21"/>
                <w:szCs w:val="21"/>
                <w:highlight w:val="none"/>
                <w:lang w:val="zh-CN" w:eastAsia="zh-CN" w:bidi="ar-SA"/>
              </w:rPr>
              <w:t>，响应文件的密封袋的封口骑缝处应加盖</w:t>
            </w:r>
            <w:r>
              <w:rPr>
                <w:rFonts w:hint="eastAsia" w:ascii="宋体" w:hAnsi="宋体" w:eastAsia="宋体" w:cs="Times New Roman"/>
                <w:b w:val="0"/>
                <w:bCs w:val="0"/>
                <w:strike w:val="0"/>
                <w:dstrike w:val="0"/>
                <w:color w:val="auto"/>
                <w:kern w:val="2"/>
                <w:sz w:val="21"/>
                <w:szCs w:val="21"/>
                <w:highlight w:val="none"/>
                <w:lang w:val="en-US" w:eastAsia="zh-CN" w:bidi="ar-SA"/>
              </w:rPr>
              <w:t>供应商公章</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791EEF46">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供应商未按上述要求密封的，现场报名时招标代理将拒绝接收。</w:t>
            </w:r>
          </w:p>
          <w:p w14:paraId="64ED7252">
            <w:pPr>
              <w:keepNext w:val="0"/>
              <w:keepLines w:val="0"/>
              <w:numPr>
                <w:ilvl w:val="0"/>
                <w:numId w:val="0"/>
              </w:numPr>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en-US" w:eastAsia="zh-CN" w:bidi="ar-SA"/>
              </w:rPr>
              <w:t>在</w:t>
            </w:r>
            <w:r>
              <w:rPr>
                <w:rFonts w:hint="eastAsia" w:ascii="宋体" w:hAnsi="宋体" w:eastAsia="宋体" w:cs="Times New Roman"/>
                <w:b w:val="0"/>
                <w:bCs w:val="0"/>
                <w:strike w:val="0"/>
                <w:dstrike w:val="0"/>
                <w:color w:val="auto"/>
                <w:kern w:val="2"/>
                <w:sz w:val="21"/>
                <w:szCs w:val="21"/>
                <w:highlight w:val="none"/>
                <w:lang w:val="zh-CN" w:eastAsia="zh-CN" w:bidi="ar-SA"/>
              </w:rPr>
              <w:t>密封袋上注明</w:t>
            </w:r>
            <w:r>
              <w:rPr>
                <w:rFonts w:hint="eastAsia" w:ascii="宋体" w:hAnsi="宋体" w:eastAsia="宋体" w:cs="Times New Roman"/>
                <w:b w:val="0"/>
                <w:bCs w:val="0"/>
                <w:strike w:val="0"/>
                <w:dstrike w:val="0"/>
                <w:color w:val="auto"/>
                <w:kern w:val="2"/>
                <w:sz w:val="21"/>
                <w:szCs w:val="21"/>
                <w:highlight w:val="none"/>
                <w:lang w:val="en-US" w:eastAsia="zh-CN" w:bidi="ar-SA"/>
              </w:rPr>
              <w:t>下列内容</w:t>
            </w:r>
            <w:r>
              <w:rPr>
                <w:rFonts w:hint="eastAsia" w:ascii="宋体" w:hAnsi="宋体" w:eastAsia="宋体" w:cs="Times New Roman"/>
                <w:b w:val="0"/>
                <w:bCs w:val="0"/>
                <w:strike w:val="0"/>
                <w:dstrike w:val="0"/>
                <w:color w:val="auto"/>
                <w:kern w:val="2"/>
                <w:sz w:val="21"/>
                <w:szCs w:val="21"/>
                <w:highlight w:val="none"/>
                <w:lang w:val="zh-CN" w:eastAsia="zh-CN" w:bidi="ar-SA"/>
              </w:rPr>
              <w:t>：</w:t>
            </w:r>
          </w:p>
          <w:p w14:paraId="5B7A9ABC">
            <w:pPr>
              <w:keepNext w:val="0"/>
              <w:keepLines w:val="0"/>
              <w:suppressLineNumbers w:val="0"/>
              <w:spacing w:before="0" w:beforeAutospacing="0" w:after="0" w:afterAutospacing="0" w:line="360" w:lineRule="auto"/>
              <w:ind w:left="0" w:right="0"/>
              <w:rPr>
                <w:rFonts w:hint="eastAsia" w:ascii="宋体" w:hAnsi="宋体" w:eastAsia="宋体" w:cs="Times New Roman"/>
                <w:b w:val="0"/>
                <w:bCs w:val="0"/>
                <w:strike w:val="0"/>
                <w:dstrike w:val="0"/>
                <w:color w:val="auto"/>
                <w:kern w:val="2"/>
                <w:sz w:val="21"/>
                <w:szCs w:val="21"/>
                <w:highlight w:val="none"/>
                <w:lang w:val="zh-CN"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采购人名称：</w:t>
            </w:r>
          </w:p>
          <w:p w14:paraId="79A9EFE5">
            <w:pPr>
              <w:keepNext w:val="0"/>
              <w:keepLines w:val="0"/>
              <w:suppressLineNumbers w:val="0"/>
              <w:spacing w:before="0" w:beforeAutospacing="0" w:after="0" w:afterAutospacing="0" w:line="360" w:lineRule="auto"/>
              <w:ind w:left="0" w:right="0"/>
              <w:rPr>
                <w:rFonts w:hint="default" w:ascii="宋体" w:hAnsi="宋体" w:eastAsia="宋体" w:cs="Times New Roman"/>
                <w:b w:val="0"/>
                <w:bCs w:val="0"/>
                <w:strike w:val="0"/>
                <w:dstrike w:val="0"/>
                <w:color w:val="auto"/>
                <w:kern w:val="2"/>
                <w:sz w:val="21"/>
                <w:szCs w:val="21"/>
                <w:highlight w:val="none"/>
                <w:lang w:val="en-US" w:eastAsia="zh-CN" w:bidi="ar-SA"/>
              </w:rPr>
            </w:pPr>
            <w:r>
              <w:rPr>
                <w:rFonts w:hint="eastAsia" w:ascii="宋体" w:hAnsi="宋体" w:eastAsia="宋体" w:cs="Times New Roman"/>
                <w:b w:val="0"/>
                <w:bCs w:val="0"/>
                <w:strike w:val="0"/>
                <w:dstrike w:val="0"/>
                <w:color w:val="auto"/>
                <w:kern w:val="2"/>
                <w:sz w:val="21"/>
                <w:szCs w:val="21"/>
                <w:highlight w:val="none"/>
                <w:lang w:val="zh-CN" w:eastAsia="zh-CN" w:bidi="ar-SA"/>
              </w:rPr>
              <w:t>供应商名称：</w:t>
            </w:r>
            <w:r>
              <w:rPr>
                <w:rFonts w:hint="eastAsia" w:ascii="宋体" w:hAnsi="宋体" w:eastAsia="宋体" w:cs="Times New Roman"/>
                <w:b w:val="0"/>
                <w:bCs w:val="0"/>
                <w:strike w:val="0"/>
                <w:dstrike w:val="0"/>
                <w:color w:val="auto"/>
                <w:kern w:val="2"/>
                <w:sz w:val="21"/>
                <w:szCs w:val="21"/>
                <w:highlight w:val="none"/>
                <w:lang w:val="en-US" w:eastAsia="zh-CN" w:bidi="ar-SA"/>
              </w:rPr>
              <w:t xml:space="preserve">   </w:t>
            </w:r>
          </w:p>
          <w:p w14:paraId="338786B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val="0"/>
                <w:bCs w:val="0"/>
                <w:color w:val="auto"/>
                <w:kern w:val="0"/>
                <w:sz w:val="21"/>
                <w:szCs w:val="21"/>
                <w:highlight w:val="none"/>
                <w:lang w:val="en-US" w:eastAsia="zh-CN" w:bidi="ar"/>
              </w:rPr>
            </w:pPr>
            <w:r>
              <w:rPr>
                <w:rFonts w:hint="eastAsia" w:ascii="宋体" w:hAnsi="宋体" w:eastAsia="宋体" w:cs="Times New Roman"/>
                <w:b w:val="0"/>
                <w:bCs w:val="0"/>
                <w:strike w:val="0"/>
                <w:dstrike w:val="0"/>
                <w:color w:val="auto"/>
                <w:kern w:val="2"/>
                <w:sz w:val="21"/>
                <w:szCs w:val="21"/>
                <w:highlight w:val="none"/>
                <w:lang w:val="zh-CN" w:eastAsia="zh-CN" w:bidi="ar-SA"/>
              </w:rPr>
              <w:t>项目名称：</w:t>
            </w:r>
          </w:p>
        </w:tc>
      </w:tr>
      <w:tr w14:paraId="44A12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3" w:hRule="atLeast"/>
          <w:jc w:val="center"/>
        </w:trPr>
        <w:tc>
          <w:tcPr>
            <w:tcW w:w="1057" w:type="dxa"/>
            <w:tcBorders>
              <w:top w:val="single" w:color="auto" w:sz="4" w:space="0"/>
              <w:bottom w:val="single" w:color="auto" w:sz="4" w:space="0"/>
              <w:right w:val="single" w:color="auto" w:sz="4" w:space="0"/>
            </w:tcBorders>
            <w:vAlign w:val="center"/>
          </w:tcPr>
          <w:p w14:paraId="131674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9</w:t>
            </w:r>
          </w:p>
        </w:tc>
        <w:tc>
          <w:tcPr>
            <w:tcW w:w="2341" w:type="dxa"/>
            <w:tcBorders>
              <w:top w:val="single" w:color="auto" w:sz="4" w:space="0"/>
              <w:left w:val="single" w:color="auto" w:sz="4" w:space="0"/>
              <w:bottom w:val="single" w:color="auto" w:sz="4" w:space="0"/>
              <w:right w:val="single" w:color="auto" w:sz="4" w:space="0"/>
            </w:tcBorders>
            <w:vAlign w:val="center"/>
          </w:tcPr>
          <w:p w14:paraId="4E47A0E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w:t>
            </w:r>
            <w:r>
              <w:rPr>
                <w:rFonts w:hint="eastAsia" w:asciiTheme="minorEastAsia" w:hAnsiTheme="minorEastAsia" w:eastAsiaTheme="minorEastAsia" w:cstheme="minorEastAsia"/>
              </w:rPr>
              <w:t>文件提交</w:t>
            </w:r>
          </w:p>
        </w:tc>
        <w:tc>
          <w:tcPr>
            <w:tcW w:w="6898" w:type="dxa"/>
            <w:tcBorders>
              <w:top w:val="single" w:color="auto" w:sz="4" w:space="0"/>
              <w:left w:val="single" w:color="auto" w:sz="4" w:space="0"/>
              <w:bottom w:val="single" w:color="auto" w:sz="4" w:space="0"/>
            </w:tcBorders>
            <w:vAlign w:val="center"/>
          </w:tcPr>
          <w:p w14:paraId="2FAF6F09">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响应文件提交截止时间</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详见竞争性谈判公告</w:t>
            </w:r>
          </w:p>
        </w:tc>
      </w:tr>
      <w:tr w14:paraId="011536F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7" w:hRule="atLeast"/>
          <w:jc w:val="center"/>
        </w:trPr>
        <w:tc>
          <w:tcPr>
            <w:tcW w:w="1057" w:type="dxa"/>
            <w:tcBorders>
              <w:top w:val="single" w:color="auto" w:sz="4" w:space="0"/>
              <w:bottom w:val="single" w:color="auto" w:sz="4" w:space="0"/>
              <w:right w:val="single" w:color="auto" w:sz="4" w:space="0"/>
            </w:tcBorders>
            <w:vAlign w:val="center"/>
          </w:tcPr>
          <w:p w14:paraId="508574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10</w:t>
            </w:r>
          </w:p>
        </w:tc>
        <w:tc>
          <w:tcPr>
            <w:tcW w:w="2341" w:type="dxa"/>
            <w:tcBorders>
              <w:top w:val="single" w:color="auto" w:sz="4" w:space="0"/>
              <w:left w:val="single" w:color="auto" w:sz="4" w:space="0"/>
              <w:bottom w:val="single" w:color="auto" w:sz="4" w:space="0"/>
              <w:right w:val="single" w:color="auto" w:sz="4" w:space="0"/>
            </w:tcBorders>
            <w:vAlign w:val="center"/>
          </w:tcPr>
          <w:p w14:paraId="68FF53D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时间和地点</w:t>
            </w:r>
          </w:p>
        </w:tc>
        <w:tc>
          <w:tcPr>
            <w:tcW w:w="6898" w:type="dxa"/>
            <w:tcBorders>
              <w:top w:val="single" w:color="auto" w:sz="4" w:space="0"/>
              <w:left w:val="single" w:color="auto" w:sz="4" w:space="0"/>
              <w:bottom w:val="single" w:color="auto" w:sz="4" w:space="0"/>
            </w:tcBorders>
            <w:vAlign w:val="center"/>
          </w:tcPr>
          <w:p w14:paraId="72A5730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详见竞争性谈判公告（同响应文件提交截止时间）</w:t>
            </w:r>
          </w:p>
        </w:tc>
      </w:tr>
      <w:tr w14:paraId="5A8BF57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1057" w:type="dxa"/>
            <w:tcBorders>
              <w:top w:val="single" w:color="auto" w:sz="4" w:space="0"/>
              <w:bottom w:val="single" w:color="auto" w:sz="4" w:space="0"/>
              <w:right w:val="single" w:color="auto" w:sz="4" w:space="0"/>
            </w:tcBorders>
            <w:vAlign w:val="center"/>
          </w:tcPr>
          <w:p w14:paraId="2376DD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11</w:t>
            </w:r>
          </w:p>
        </w:tc>
        <w:tc>
          <w:tcPr>
            <w:tcW w:w="2341" w:type="dxa"/>
            <w:tcBorders>
              <w:top w:val="single" w:color="auto" w:sz="4" w:space="0"/>
              <w:left w:val="single" w:color="auto" w:sz="4" w:space="0"/>
              <w:bottom w:val="single" w:color="auto" w:sz="4" w:space="0"/>
              <w:right w:val="single" w:color="auto" w:sz="4" w:space="0"/>
            </w:tcBorders>
            <w:vAlign w:val="top"/>
          </w:tcPr>
          <w:p w14:paraId="1C0775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评审方法</w:t>
            </w:r>
          </w:p>
        </w:tc>
        <w:tc>
          <w:tcPr>
            <w:tcW w:w="6898" w:type="dxa"/>
            <w:tcBorders>
              <w:top w:val="single" w:color="auto" w:sz="4" w:space="0"/>
              <w:left w:val="single" w:color="auto" w:sz="4" w:space="0"/>
              <w:bottom w:val="single" w:color="auto" w:sz="4" w:space="0"/>
            </w:tcBorders>
            <w:vAlign w:val="center"/>
          </w:tcPr>
          <w:p w14:paraId="625BF5C2">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color w:val="auto"/>
                <w:szCs w:val="21"/>
                <w:highlight w:val="none"/>
                <w:lang w:val="en-US" w:eastAsia="zh-CN"/>
              </w:rPr>
              <w:t>最低评标价法</w:t>
            </w:r>
          </w:p>
        </w:tc>
      </w:tr>
      <w:tr w14:paraId="2D497CC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3" w:hRule="atLeast"/>
          <w:jc w:val="center"/>
        </w:trPr>
        <w:tc>
          <w:tcPr>
            <w:tcW w:w="1057" w:type="dxa"/>
            <w:tcBorders>
              <w:top w:val="single" w:color="auto" w:sz="4" w:space="0"/>
              <w:bottom w:val="single" w:color="auto" w:sz="4" w:space="0"/>
              <w:right w:val="single" w:color="auto" w:sz="4" w:space="0"/>
            </w:tcBorders>
            <w:vAlign w:val="center"/>
          </w:tcPr>
          <w:p w14:paraId="79DB6D7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12</w:t>
            </w:r>
          </w:p>
        </w:tc>
        <w:tc>
          <w:tcPr>
            <w:tcW w:w="2341" w:type="dxa"/>
            <w:tcBorders>
              <w:top w:val="single" w:color="auto" w:sz="4" w:space="0"/>
              <w:left w:val="single" w:color="auto" w:sz="4" w:space="0"/>
              <w:bottom w:val="single" w:color="auto" w:sz="4" w:space="0"/>
              <w:right w:val="single" w:color="auto" w:sz="4" w:space="0"/>
            </w:tcBorders>
            <w:vAlign w:val="center"/>
          </w:tcPr>
          <w:p w14:paraId="5BDA91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原件</w:t>
            </w:r>
          </w:p>
        </w:tc>
        <w:tc>
          <w:tcPr>
            <w:tcW w:w="6898" w:type="dxa"/>
            <w:tcBorders>
              <w:top w:val="single" w:color="auto" w:sz="4" w:space="0"/>
              <w:left w:val="single" w:color="auto" w:sz="4" w:space="0"/>
              <w:bottom w:val="single" w:color="auto" w:sz="4" w:space="0"/>
            </w:tcBorders>
            <w:vAlign w:val="center"/>
          </w:tcPr>
          <w:p w14:paraId="4621273B">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本次</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时不要求供应商携带相关证件、业绩及奖项的原件（</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文件另有要求的除外）。</w:t>
            </w:r>
          </w:p>
        </w:tc>
      </w:tr>
      <w:tr w14:paraId="5051712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04" w:hRule="atLeast"/>
          <w:jc w:val="center"/>
        </w:trPr>
        <w:tc>
          <w:tcPr>
            <w:tcW w:w="1057" w:type="dxa"/>
            <w:tcBorders>
              <w:top w:val="single" w:color="auto" w:sz="4" w:space="0"/>
              <w:bottom w:val="single" w:color="auto" w:sz="4" w:space="0"/>
              <w:right w:val="single" w:color="auto" w:sz="4" w:space="0"/>
            </w:tcBorders>
            <w:vAlign w:val="center"/>
          </w:tcPr>
          <w:p w14:paraId="3D24ED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13</w:t>
            </w:r>
          </w:p>
        </w:tc>
        <w:tc>
          <w:tcPr>
            <w:tcW w:w="2341" w:type="dxa"/>
            <w:tcBorders>
              <w:top w:val="single" w:color="auto" w:sz="4" w:space="0"/>
              <w:left w:val="single" w:color="auto" w:sz="4" w:space="0"/>
              <w:bottom w:val="single" w:color="auto" w:sz="4" w:space="0"/>
              <w:right w:val="single" w:color="auto" w:sz="4" w:space="0"/>
            </w:tcBorders>
            <w:vAlign w:val="center"/>
          </w:tcPr>
          <w:p w14:paraId="50FE82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确定成交候选供应商和成交供应商</w:t>
            </w:r>
          </w:p>
        </w:tc>
        <w:tc>
          <w:tcPr>
            <w:tcW w:w="6898" w:type="dxa"/>
            <w:tcBorders>
              <w:top w:val="single" w:color="auto" w:sz="4" w:space="0"/>
              <w:left w:val="single" w:color="auto" w:sz="4" w:space="0"/>
              <w:bottom w:val="single" w:color="auto" w:sz="4" w:space="0"/>
              <w:right w:val="single" w:color="auto" w:sz="4" w:space="0"/>
            </w:tcBorders>
            <w:vAlign w:val="center"/>
          </w:tcPr>
          <w:p w14:paraId="1989C6BE">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谈判小组推荐成交候选供应商的数量：1家 </w:t>
            </w:r>
          </w:p>
          <w:p w14:paraId="71A54BB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 xml:space="preserve">确定成交供应商：采购人委托谈判小组确定 </w:t>
            </w:r>
          </w:p>
        </w:tc>
      </w:tr>
      <w:tr w14:paraId="0B3B38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057" w:type="dxa"/>
            <w:tcBorders>
              <w:top w:val="single" w:color="auto" w:sz="4" w:space="0"/>
              <w:bottom w:val="single" w:color="auto" w:sz="4" w:space="0"/>
              <w:right w:val="single" w:color="auto" w:sz="4" w:space="0"/>
            </w:tcBorders>
            <w:vAlign w:val="center"/>
          </w:tcPr>
          <w:p w14:paraId="3EC3D3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14</w:t>
            </w:r>
          </w:p>
        </w:tc>
        <w:tc>
          <w:tcPr>
            <w:tcW w:w="2341" w:type="dxa"/>
            <w:tcBorders>
              <w:top w:val="single" w:color="auto" w:sz="4" w:space="0"/>
              <w:left w:val="single" w:color="auto" w:sz="4" w:space="0"/>
              <w:bottom w:val="single" w:color="auto" w:sz="4" w:space="0"/>
              <w:right w:val="single" w:color="auto" w:sz="4" w:space="0"/>
            </w:tcBorders>
            <w:vAlign w:val="center"/>
          </w:tcPr>
          <w:p w14:paraId="2787E23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媒介发布</w:t>
            </w:r>
          </w:p>
        </w:tc>
        <w:tc>
          <w:tcPr>
            <w:tcW w:w="6898" w:type="dxa"/>
            <w:tcBorders>
              <w:top w:val="single" w:color="auto" w:sz="4" w:space="0"/>
              <w:left w:val="single" w:color="auto" w:sz="4" w:space="0"/>
              <w:bottom w:val="single" w:color="auto" w:sz="4" w:space="0"/>
              <w:right w:val="single" w:color="auto" w:sz="4" w:space="0"/>
            </w:tcBorders>
            <w:vAlign w:val="center"/>
          </w:tcPr>
          <w:p w14:paraId="55B5CC4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本次竞争性</w:t>
            </w: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公告在</w:t>
            </w:r>
            <w:r>
              <w:rPr>
                <w:rFonts w:hint="eastAsia" w:asciiTheme="minorEastAsia" w:hAnsiTheme="minorEastAsia" w:eastAsiaTheme="minorEastAsia" w:cstheme="minorEastAsia"/>
                <w:lang w:val="en-US" w:eastAsia="zh-CN"/>
              </w:rPr>
              <w:t>桐城师范高等专科学校官网</w:t>
            </w:r>
            <w:r>
              <w:rPr>
                <w:rFonts w:hint="eastAsia" w:asciiTheme="minorEastAsia" w:hAnsiTheme="minorEastAsia" w:eastAsiaTheme="minorEastAsia" w:cstheme="minorEastAsia"/>
              </w:rPr>
              <w:t>上发布和推送</w:t>
            </w:r>
          </w:p>
        </w:tc>
      </w:tr>
      <w:tr w14:paraId="731FF07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right w:val="single" w:color="auto" w:sz="4" w:space="0"/>
            </w:tcBorders>
            <w:vAlign w:val="center"/>
          </w:tcPr>
          <w:p w14:paraId="238487B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15</w:t>
            </w:r>
          </w:p>
        </w:tc>
        <w:tc>
          <w:tcPr>
            <w:tcW w:w="2341" w:type="dxa"/>
            <w:tcBorders>
              <w:top w:val="single" w:color="auto" w:sz="4" w:space="0"/>
              <w:left w:val="single" w:color="auto" w:sz="4" w:space="0"/>
              <w:bottom w:val="single" w:color="auto" w:sz="4" w:space="0"/>
              <w:right w:val="single" w:color="auto" w:sz="4" w:space="0"/>
            </w:tcBorders>
            <w:vAlign w:val="center"/>
          </w:tcPr>
          <w:p w14:paraId="0C56384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成交通知书发出的形式</w:t>
            </w:r>
          </w:p>
        </w:tc>
        <w:tc>
          <w:tcPr>
            <w:tcW w:w="6898" w:type="dxa"/>
            <w:tcBorders>
              <w:top w:val="single" w:color="auto" w:sz="4" w:space="0"/>
              <w:left w:val="single" w:color="auto" w:sz="4" w:space="0"/>
              <w:bottom w:val="single" w:color="auto" w:sz="4" w:space="0"/>
            </w:tcBorders>
            <w:vAlign w:val="center"/>
          </w:tcPr>
          <w:p w14:paraId="29BBF9B7">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lang w:val="en-US" w:eastAsia="zh-CN"/>
              </w:rPr>
              <w:t xml:space="preserve">书面   </w:t>
            </w:r>
          </w:p>
        </w:tc>
      </w:tr>
      <w:tr w14:paraId="5D03FA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restart"/>
            <w:tcBorders>
              <w:top w:val="single" w:color="auto" w:sz="4" w:space="0"/>
              <w:right w:val="single" w:color="auto" w:sz="4" w:space="0"/>
            </w:tcBorders>
            <w:vAlign w:val="center"/>
          </w:tcPr>
          <w:p w14:paraId="1181D4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16</w:t>
            </w:r>
          </w:p>
        </w:tc>
        <w:tc>
          <w:tcPr>
            <w:tcW w:w="2341" w:type="dxa"/>
            <w:tcBorders>
              <w:top w:val="single" w:color="auto" w:sz="4" w:space="0"/>
              <w:left w:val="single" w:color="auto" w:sz="4" w:space="0"/>
              <w:bottom w:val="single" w:color="auto" w:sz="4" w:space="0"/>
              <w:right w:val="single" w:color="auto" w:sz="4" w:space="0"/>
            </w:tcBorders>
            <w:vAlign w:val="center"/>
          </w:tcPr>
          <w:p w14:paraId="0BFECB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谈判</w:t>
            </w:r>
            <w:r>
              <w:rPr>
                <w:rFonts w:hint="eastAsia" w:asciiTheme="minorEastAsia" w:hAnsiTheme="minorEastAsia" w:eastAsiaTheme="minorEastAsia" w:cstheme="minorEastAsia"/>
              </w:rPr>
              <w:t>保证金</w:t>
            </w:r>
          </w:p>
        </w:tc>
        <w:tc>
          <w:tcPr>
            <w:tcW w:w="6898" w:type="dxa"/>
            <w:tcBorders>
              <w:top w:val="single" w:color="auto" w:sz="4" w:space="0"/>
              <w:left w:val="single" w:color="auto" w:sz="4" w:space="0"/>
              <w:bottom w:val="single" w:color="auto" w:sz="4" w:space="0"/>
            </w:tcBorders>
            <w:vAlign w:val="center"/>
          </w:tcPr>
          <w:p w14:paraId="226BAB1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6B4A7C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right w:val="single" w:color="auto" w:sz="4" w:space="0"/>
            </w:tcBorders>
            <w:vAlign w:val="center"/>
          </w:tcPr>
          <w:p w14:paraId="623C66A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vAlign w:val="center"/>
          </w:tcPr>
          <w:p w14:paraId="6E05EEB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履约保证金</w:t>
            </w:r>
          </w:p>
        </w:tc>
        <w:tc>
          <w:tcPr>
            <w:tcW w:w="6898" w:type="dxa"/>
            <w:tcBorders>
              <w:top w:val="single" w:color="auto" w:sz="4" w:space="0"/>
              <w:left w:val="single" w:color="auto" w:sz="4" w:space="0"/>
              <w:bottom w:val="single" w:color="auto" w:sz="4" w:space="0"/>
            </w:tcBorders>
            <w:vAlign w:val="center"/>
          </w:tcPr>
          <w:p w14:paraId="31FD0C6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本项目免收</w:t>
            </w:r>
          </w:p>
        </w:tc>
      </w:tr>
      <w:tr w14:paraId="2E31A4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vMerge w:val="continue"/>
            <w:tcBorders>
              <w:bottom w:val="single" w:color="auto" w:sz="4" w:space="0"/>
              <w:right w:val="single" w:color="auto" w:sz="4" w:space="0"/>
            </w:tcBorders>
            <w:vAlign w:val="center"/>
          </w:tcPr>
          <w:p w14:paraId="7F8EE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b/>
                <w:bCs/>
                <w:lang w:val="en-US" w:eastAsia="zh-CN"/>
              </w:rPr>
            </w:pPr>
          </w:p>
        </w:tc>
        <w:tc>
          <w:tcPr>
            <w:tcW w:w="2341" w:type="dxa"/>
            <w:tcBorders>
              <w:top w:val="single" w:color="auto" w:sz="4" w:space="0"/>
              <w:left w:val="single" w:color="auto" w:sz="4" w:space="0"/>
              <w:bottom w:val="single" w:color="auto" w:sz="4" w:space="0"/>
              <w:right w:val="single" w:color="auto" w:sz="4" w:space="0"/>
            </w:tcBorders>
            <w:shd w:val="clear" w:color="auto" w:fill="auto"/>
            <w:vAlign w:val="center"/>
          </w:tcPr>
          <w:p w14:paraId="5B173FCE">
            <w:pPr>
              <w:keepNext w:val="0"/>
              <w:keepLines w:val="0"/>
              <w:pageBreakBefore w:val="0"/>
              <w:widowControl/>
              <w:suppressLineNumbers w:val="0"/>
              <w:kinsoku/>
              <w:overflowPunct/>
              <w:topLinePunct w:val="0"/>
              <w:bidi w:val="0"/>
              <w:snapToGrid w:val="0"/>
              <w:spacing w:line="440" w:lineRule="exact"/>
              <w:jc w:val="center"/>
              <w:rPr>
                <w:rFonts w:hint="eastAsia" w:asciiTheme="minorEastAsia" w:hAnsiTheme="minorEastAsia" w:eastAsiaTheme="minorEastAsia" w:cstheme="minorEastAsia"/>
                <w:strike w:val="0"/>
                <w:dstrike w:val="0"/>
                <w:color w:val="auto"/>
                <w:kern w:val="2"/>
                <w:sz w:val="21"/>
                <w:szCs w:val="21"/>
                <w:highlight w:val="none"/>
                <w:lang w:val="en-US" w:eastAsia="zh-CN" w:bidi="ar-SA"/>
              </w:rPr>
            </w:pPr>
            <w:r>
              <w:rPr>
                <w:rFonts w:hint="eastAsia" w:asciiTheme="minorEastAsia" w:hAnsiTheme="minorEastAsia" w:eastAsiaTheme="minorEastAsia" w:cstheme="minorEastAsia"/>
                <w:strike w:val="0"/>
                <w:dstrike w:val="0"/>
                <w:color w:val="auto"/>
                <w:sz w:val="21"/>
                <w:szCs w:val="21"/>
                <w:highlight w:val="none"/>
                <w:lang w:val="en-US" w:eastAsia="zh-CN"/>
              </w:rPr>
              <w:t>成交服务费（元）</w:t>
            </w:r>
          </w:p>
        </w:tc>
        <w:tc>
          <w:tcPr>
            <w:tcW w:w="6898" w:type="dxa"/>
            <w:tcBorders>
              <w:top w:val="single" w:color="auto" w:sz="4" w:space="0"/>
              <w:left w:val="single" w:color="auto" w:sz="4" w:space="0"/>
              <w:bottom w:val="single" w:color="auto" w:sz="4" w:space="0"/>
            </w:tcBorders>
            <w:shd w:val="clear" w:color="auto" w:fill="auto"/>
            <w:vAlign w:val="center"/>
          </w:tcPr>
          <w:p w14:paraId="735F0E7E">
            <w:pPr>
              <w:pStyle w:val="4"/>
              <w:pageBreakBefore w:val="0"/>
              <w:kinsoku/>
              <w:overflowPunct/>
              <w:topLinePunct w:val="0"/>
              <w:bidi w:val="0"/>
              <w:snapToGrid w:val="0"/>
              <w:spacing w:line="440" w:lineRule="exact"/>
              <w:rPr>
                <w:rFonts w:hint="eastAsia" w:asciiTheme="minorEastAsia" w:hAnsiTheme="minorEastAsia" w:eastAsiaTheme="minorEastAsia" w:cstheme="minorEastAsia"/>
                <w:b/>
                <w:color w:val="auto"/>
                <w:kern w:val="2"/>
                <w:sz w:val="21"/>
                <w:highlight w:val="none"/>
                <w:shd w:val="clear" w:color="auto" w:fill="FFFFFF"/>
                <w:lang w:val="en-US" w:eastAsia="zh-CN" w:bidi="ar-SA"/>
              </w:rPr>
            </w:pPr>
            <w:r>
              <w:rPr>
                <w:rFonts w:hint="eastAsia" w:asciiTheme="minorEastAsia" w:hAnsiTheme="minorEastAsia" w:eastAsiaTheme="minorEastAsia" w:cstheme="minorEastAsia"/>
                <w:b w:val="0"/>
                <w:color w:val="auto"/>
                <w:kern w:val="2"/>
                <w:sz w:val="21"/>
                <w:szCs w:val="21"/>
                <w:highlight w:val="none"/>
                <w:lang w:val="en-US" w:eastAsia="zh-CN" w:bidi="ar-SA"/>
              </w:rPr>
              <w:t>成交服务费按项目合同价款的</w:t>
            </w:r>
            <w:r>
              <w:rPr>
                <w:rFonts w:hint="eastAsia" w:asciiTheme="minorEastAsia" w:hAnsiTheme="minorEastAsia" w:eastAsiaTheme="minorEastAsia" w:cstheme="minorEastAsia"/>
                <w:b w:val="0"/>
                <w:color w:val="auto"/>
                <w:kern w:val="2"/>
                <w:sz w:val="21"/>
                <w:szCs w:val="21"/>
                <w:highlight w:val="none"/>
                <w:u w:val="single"/>
                <w:lang w:val="en-US" w:eastAsia="zh-CN" w:bidi="ar-SA"/>
              </w:rPr>
              <w:t xml:space="preserve"> 1.5% </w:t>
            </w:r>
            <w:r>
              <w:rPr>
                <w:rFonts w:hint="eastAsia" w:asciiTheme="minorEastAsia" w:hAnsiTheme="minorEastAsia" w:eastAsiaTheme="minorEastAsia" w:cstheme="minorEastAsia"/>
                <w:b w:val="0"/>
                <w:color w:val="auto"/>
                <w:kern w:val="2"/>
                <w:sz w:val="21"/>
                <w:szCs w:val="21"/>
                <w:highlight w:val="none"/>
                <w:lang w:val="en-US" w:eastAsia="zh-CN" w:bidi="ar-SA"/>
              </w:rPr>
              <w:t>收取。</w:t>
            </w:r>
          </w:p>
        </w:tc>
      </w:tr>
      <w:tr w14:paraId="7F4274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1057" w:type="dxa"/>
            <w:tcBorders>
              <w:top w:val="single" w:color="auto" w:sz="4" w:space="0"/>
              <w:bottom w:val="single" w:color="auto" w:sz="4" w:space="0"/>
              <w:right w:val="single" w:color="auto" w:sz="4" w:space="0"/>
            </w:tcBorders>
            <w:vAlign w:val="center"/>
          </w:tcPr>
          <w:p w14:paraId="7875CA1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17</w:t>
            </w:r>
          </w:p>
        </w:tc>
        <w:tc>
          <w:tcPr>
            <w:tcW w:w="2341" w:type="dxa"/>
            <w:tcBorders>
              <w:top w:val="single" w:color="auto" w:sz="4" w:space="0"/>
              <w:left w:val="single" w:color="auto" w:sz="4" w:space="0"/>
              <w:bottom w:val="single" w:color="auto" w:sz="4" w:space="0"/>
              <w:right w:val="single" w:color="auto" w:sz="4" w:space="0"/>
            </w:tcBorders>
            <w:vAlign w:val="center"/>
          </w:tcPr>
          <w:p w14:paraId="5E320EF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质疑函递交方式、接收部门、联系电话和通讯地址</w:t>
            </w:r>
          </w:p>
        </w:tc>
        <w:tc>
          <w:tcPr>
            <w:tcW w:w="6898" w:type="dxa"/>
            <w:tcBorders>
              <w:top w:val="single" w:color="auto" w:sz="4" w:space="0"/>
              <w:left w:val="single" w:color="auto" w:sz="4" w:space="0"/>
              <w:bottom w:val="single" w:color="auto" w:sz="4" w:space="0"/>
            </w:tcBorders>
            <w:vAlign w:val="center"/>
          </w:tcPr>
          <w:p w14:paraId="33DE455D">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lang w:eastAsia="zh-CN"/>
              </w:rPr>
            </w:pPr>
            <w:r>
              <w:rPr>
                <w:rFonts w:hint="eastAsia" w:asciiTheme="minorEastAsia" w:hAnsiTheme="minorEastAsia" w:eastAsiaTheme="minorEastAsia" w:cstheme="minorEastAsia"/>
              </w:rPr>
              <w:t>递交方式：</w:t>
            </w:r>
            <w:r>
              <w:rPr>
                <w:rFonts w:hint="eastAsia" w:asciiTheme="minorEastAsia" w:hAnsiTheme="minorEastAsia" w:eastAsiaTheme="minorEastAsia" w:cstheme="minorEastAsia"/>
                <w:lang w:val="en-US" w:eastAsia="zh-CN"/>
              </w:rPr>
              <w:t>书面</w:t>
            </w:r>
          </w:p>
          <w:p w14:paraId="28505946">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接收部门：</w:t>
            </w:r>
            <w:r>
              <w:rPr>
                <w:rFonts w:hint="eastAsia" w:asciiTheme="minorEastAsia" w:hAnsiTheme="minorEastAsia" w:eastAsiaTheme="minorEastAsia" w:cstheme="minorEastAsia"/>
                <w:lang w:val="en-US" w:eastAsia="zh-CN"/>
              </w:rPr>
              <w:t>采购人或采购代理机构</w:t>
            </w:r>
            <w:r>
              <w:rPr>
                <w:rFonts w:hint="eastAsia" w:asciiTheme="minorEastAsia" w:hAnsiTheme="minorEastAsia" w:eastAsiaTheme="minorEastAsia" w:cstheme="minorEastAsia"/>
              </w:rPr>
              <w:t xml:space="preserve">            </w:t>
            </w:r>
          </w:p>
          <w:p w14:paraId="1E923F30">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联系电话： </w:t>
            </w:r>
            <w:r>
              <w:rPr>
                <w:rFonts w:hint="eastAsia" w:asciiTheme="minorEastAsia" w:hAnsiTheme="minorEastAsia" w:eastAsiaTheme="minorEastAsia" w:cstheme="minorEastAsia"/>
                <w:lang w:val="en-US" w:eastAsia="zh-CN"/>
              </w:rPr>
              <w:t>0556-6181669</w:t>
            </w:r>
            <w:r>
              <w:rPr>
                <w:rFonts w:hint="eastAsia" w:asciiTheme="minorEastAsia" w:hAnsiTheme="minorEastAsia" w:eastAsiaTheme="minorEastAsia" w:cstheme="minorEastAsia"/>
              </w:rPr>
              <w:t xml:space="preserve">         </w:t>
            </w:r>
          </w:p>
          <w:p w14:paraId="03D3331C">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 xml:space="preserve">通讯地址： </w:t>
            </w:r>
            <w:r>
              <w:rPr>
                <w:rFonts w:hint="eastAsia" w:asciiTheme="minorEastAsia" w:hAnsiTheme="minorEastAsia" w:eastAsiaTheme="minorEastAsia" w:cstheme="minorEastAsia"/>
                <w:lang w:val="en-US" w:eastAsia="zh-CN"/>
              </w:rPr>
              <w:t>安徽省桐城市经开区学苑路199号</w:t>
            </w:r>
            <w:r>
              <w:rPr>
                <w:rFonts w:hint="eastAsia" w:asciiTheme="minorEastAsia" w:hAnsiTheme="minorEastAsia" w:eastAsiaTheme="minorEastAsia" w:cstheme="minorEastAsia"/>
              </w:rPr>
              <w:t xml:space="preserve">           </w:t>
            </w:r>
          </w:p>
          <w:p w14:paraId="77BA20CA">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后文附 质疑范本</w:t>
            </w:r>
          </w:p>
        </w:tc>
      </w:tr>
      <w:tr w14:paraId="7EDCA5C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2" w:hRule="atLeast"/>
          <w:jc w:val="center"/>
        </w:trPr>
        <w:tc>
          <w:tcPr>
            <w:tcW w:w="1057" w:type="dxa"/>
            <w:tcBorders>
              <w:top w:val="single" w:color="auto" w:sz="4" w:space="0"/>
              <w:bottom w:val="single" w:color="auto" w:sz="4" w:space="0"/>
              <w:right w:val="single" w:color="auto" w:sz="4" w:space="0"/>
            </w:tcBorders>
            <w:vAlign w:val="center"/>
          </w:tcPr>
          <w:p w14:paraId="341547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heme="minorEastAsia" w:hAnsiTheme="minorEastAsia" w:eastAsiaTheme="minorEastAsia" w:cstheme="minorEastAsia"/>
                <w:b/>
                <w:bCs/>
                <w:lang w:val="en-US" w:eastAsia="zh-CN"/>
              </w:rPr>
            </w:pPr>
            <w:r>
              <w:rPr>
                <w:rFonts w:hint="eastAsia" w:asciiTheme="minorEastAsia" w:hAnsiTheme="minorEastAsia" w:eastAsiaTheme="minorEastAsia" w:cstheme="minorEastAsia"/>
                <w:b/>
                <w:bCs/>
                <w:lang w:val="en-US" w:eastAsia="zh-CN"/>
              </w:rPr>
              <w:t>18</w:t>
            </w:r>
          </w:p>
        </w:tc>
        <w:tc>
          <w:tcPr>
            <w:tcW w:w="2341" w:type="dxa"/>
            <w:tcBorders>
              <w:top w:val="single" w:color="auto" w:sz="4" w:space="0"/>
              <w:left w:val="single" w:color="auto" w:sz="4" w:space="0"/>
              <w:bottom w:val="single" w:color="auto" w:sz="4" w:space="0"/>
              <w:right w:val="single" w:color="auto" w:sz="4" w:space="0"/>
            </w:tcBorders>
            <w:vAlign w:val="center"/>
          </w:tcPr>
          <w:p w14:paraId="77EB63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rPr>
              <w:t>说明</w:t>
            </w:r>
          </w:p>
        </w:tc>
        <w:tc>
          <w:tcPr>
            <w:tcW w:w="6898" w:type="dxa"/>
            <w:tcBorders>
              <w:top w:val="single" w:color="auto" w:sz="4" w:space="0"/>
              <w:left w:val="single" w:color="auto" w:sz="4" w:space="0"/>
              <w:bottom w:val="single" w:color="auto" w:sz="4" w:space="0"/>
            </w:tcBorders>
            <w:vAlign w:val="center"/>
          </w:tcPr>
          <w:p w14:paraId="3B990E73">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1、</w:t>
            </w:r>
            <w:r>
              <w:rPr>
                <w:rFonts w:hint="eastAsia" w:asciiTheme="minorEastAsia" w:hAnsiTheme="minorEastAsia" w:eastAsiaTheme="minorEastAsia" w:cstheme="minorEastAsia"/>
              </w:rPr>
              <w:t>本磋商文件的解释权归采购单位。</w:t>
            </w:r>
          </w:p>
          <w:p w14:paraId="7029C751">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Theme="minorEastAsia" w:hAnsiTheme="minorEastAsia" w:eastAsiaTheme="minorEastAsia" w:cstheme="minorEastAsia"/>
              </w:rPr>
            </w:pPr>
            <w:r>
              <w:rPr>
                <w:rFonts w:hint="eastAsia" w:asciiTheme="minorEastAsia" w:hAnsiTheme="minorEastAsia" w:eastAsiaTheme="minorEastAsia" w:cstheme="minorEastAsia"/>
                <w:lang w:val="en-US" w:eastAsia="zh-CN"/>
              </w:rPr>
              <w:t>2</w:t>
            </w:r>
            <w:r>
              <w:rPr>
                <w:rFonts w:hint="eastAsia" w:asciiTheme="minorEastAsia" w:hAnsiTheme="minorEastAsia" w:eastAsiaTheme="minorEastAsia" w:cstheme="minorEastAsia"/>
              </w:rPr>
              <w:t>、本项目所要求的业绩均须为中华人民共和国境内业绩（不含港澳台地区），成交供应商经</w:t>
            </w:r>
            <w:r>
              <w:rPr>
                <w:rFonts w:hint="eastAsia" w:asciiTheme="minorEastAsia" w:hAnsiTheme="minorEastAsia" w:eastAsiaTheme="minorEastAsia" w:cstheme="minorEastAsia"/>
                <w:lang w:eastAsia="zh-CN"/>
              </w:rPr>
              <w:t>磋商</w:t>
            </w:r>
            <w:r>
              <w:rPr>
                <w:rFonts w:hint="eastAsia" w:asciiTheme="minorEastAsia" w:hAnsiTheme="minorEastAsia" w:eastAsiaTheme="minorEastAsia" w:cstheme="minorEastAsia"/>
              </w:rPr>
              <w:t>小组评审认可的相关业绩、奖项、证书将在</w:t>
            </w:r>
            <w:r>
              <w:rPr>
                <w:rFonts w:hint="eastAsia" w:asciiTheme="minorEastAsia" w:hAnsiTheme="minorEastAsia" w:eastAsiaTheme="minorEastAsia" w:cstheme="minorEastAsia"/>
                <w:lang w:val="en-US" w:eastAsia="zh-CN"/>
              </w:rPr>
              <w:t>桐城师范高等专科学校官网上</w:t>
            </w:r>
            <w:r>
              <w:rPr>
                <w:rFonts w:hint="eastAsia" w:asciiTheme="minorEastAsia" w:hAnsiTheme="minorEastAsia" w:eastAsiaTheme="minorEastAsia" w:cstheme="minorEastAsia"/>
              </w:rPr>
              <w:t>公告（如</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相关</w:t>
            </w:r>
            <w:r>
              <w:rPr>
                <w:rFonts w:hint="eastAsia" w:asciiTheme="minorEastAsia" w:hAnsiTheme="minorEastAsia" w:eastAsiaTheme="minorEastAsia" w:cstheme="minorEastAsia"/>
                <w:lang w:eastAsia="zh-CN"/>
              </w:rPr>
              <w:t>业绩、奖项</w:t>
            </w:r>
            <w:r>
              <w:rPr>
                <w:rFonts w:hint="eastAsia" w:asciiTheme="minorEastAsia" w:hAnsiTheme="minorEastAsia" w:eastAsiaTheme="minorEastAsia" w:cstheme="minorEastAsia"/>
              </w:rPr>
              <w:t>、证书属于涉密的，</w:t>
            </w:r>
            <w:r>
              <w:rPr>
                <w:rFonts w:hint="eastAsia" w:asciiTheme="minorEastAsia" w:hAnsiTheme="minorEastAsia" w:eastAsiaTheme="minorEastAsia" w:cstheme="minorEastAsia"/>
                <w:lang w:val="en-US" w:eastAsia="zh-CN"/>
              </w:rPr>
              <w:t>响应人</w:t>
            </w:r>
            <w:r>
              <w:rPr>
                <w:rFonts w:hint="eastAsia" w:asciiTheme="minorEastAsia" w:hAnsiTheme="minorEastAsia" w:eastAsiaTheme="minorEastAsia" w:cstheme="minorEastAsia"/>
              </w:rPr>
              <w:t>须在响应文件中进行说明，</w:t>
            </w:r>
            <w:r>
              <w:rPr>
                <w:rFonts w:hint="eastAsia" w:asciiTheme="minorEastAsia" w:hAnsiTheme="minorEastAsia" w:eastAsiaTheme="minorEastAsia" w:cstheme="minorEastAsia"/>
                <w:lang w:val="en-US" w:eastAsia="zh-CN"/>
              </w:rPr>
              <w:t>标注出业绩、奖项、证书中涉密部分</w:t>
            </w:r>
            <w:r>
              <w:rPr>
                <w:rFonts w:hint="eastAsia" w:asciiTheme="minorEastAsia" w:hAnsiTheme="minorEastAsia" w:eastAsiaTheme="minorEastAsia" w:cstheme="minorEastAsia"/>
              </w:rPr>
              <w:t>，</w:t>
            </w:r>
            <w:r>
              <w:rPr>
                <w:rFonts w:hint="eastAsia" w:asciiTheme="minorEastAsia" w:hAnsiTheme="minorEastAsia" w:eastAsiaTheme="minorEastAsia" w:cstheme="minorEastAsia"/>
                <w:lang w:val="en-US" w:eastAsia="zh-CN"/>
              </w:rPr>
              <w:t>则该业绩、奖项、证书中</w:t>
            </w:r>
            <w:r>
              <w:rPr>
                <w:rFonts w:hint="eastAsia" w:asciiTheme="minorEastAsia" w:hAnsiTheme="minorEastAsia" w:eastAsiaTheme="minorEastAsia" w:cstheme="minorEastAsia"/>
              </w:rPr>
              <w:t>涉密部分不予公告）。</w:t>
            </w:r>
          </w:p>
        </w:tc>
      </w:tr>
    </w:tbl>
    <w:p w14:paraId="210B8712">
      <w:pPr>
        <w:rPr>
          <w:rFonts w:ascii="宋体" w:hAnsi="宋体"/>
          <w:color w:val="auto"/>
          <w:kern w:val="0"/>
          <w:highlight w:val="none"/>
          <w:lang w:val="zh-CN"/>
        </w:rPr>
      </w:pPr>
      <w:r>
        <w:rPr>
          <w:color w:val="auto"/>
          <w:kern w:val="0"/>
          <w:highlight w:val="none"/>
          <w:lang w:val="zh-CN"/>
        </w:rPr>
        <w:br w:type="page"/>
      </w:r>
    </w:p>
    <w:p w14:paraId="4E8C4293">
      <w:pPr>
        <w:pStyle w:val="3"/>
        <w:rPr>
          <w:rFonts w:cs="Tahoma"/>
          <w:bCs/>
          <w:color w:val="auto"/>
          <w:kern w:val="0"/>
          <w:sz w:val="32"/>
          <w:szCs w:val="32"/>
          <w:highlight w:val="none"/>
          <w:lang w:val="zh-CN"/>
        </w:rPr>
      </w:pPr>
      <w:bookmarkStart w:id="40" w:name="_Toc2521"/>
      <w:bookmarkStart w:id="41" w:name="_Toc54941331"/>
      <w:r>
        <w:rPr>
          <w:rFonts w:hint="eastAsia" w:cs="Tahoma"/>
          <w:bCs/>
          <w:color w:val="auto"/>
          <w:kern w:val="0"/>
          <w:sz w:val="32"/>
          <w:szCs w:val="32"/>
          <w:highlight w:val="none"/>
          <w:lang w:val="zh-CN"/>
        </w:rPr>
        <w:t>第二节</w:t>
      </w:r>
      <w:r>
        <w:rPr>
          <w:rFonts w:cs="Tahoma"/>
          <w:bCs/>
          <w:color w:val="auto"/>
          <w:kern w:val="0"/>
          <w:sz w:val="32"/>
          <w:szCs w:val="32"/>
          <w:highlight w:val="none"/>
          <w:lang w:val="zh-CN"/>
        </w:rPr>
        <w:t xml:space="preserve"> </w:t>
      </w:r>
      <w:r>
        <w:rPr>
          <w:rFonts w:hint="eastAsia" w:cs="Tahoma"/>
          <w:bCs/>
          <w:color w:val="auto"/>
          <w:kern w:val="0"/>
          <w:sz w:val="32"/>
          <w:szCs w:val="32"/>
          <w:highlight w:val="none"/>
          <w:lang w:val="en-US" w:eastAsia="zh-CN"/>
        </w:rPr>
        <w:t>供应商</w:t>
      </w:r>
      <w:r>
        <w:rPr>
          <w:rFonts w:hint="eastAsia" w:cs="Tahoma"/>
          <w:bCs/>
          <w:color w:val="auto"/>
          <w:kern w:val="0"/>
          <w:sz w:val="32"/>
          <w:szCs w:val="32"/>
          <w:highlight w:val="none"/>
          <w:lang w:val="zh-CN"/>
        </w:rPr>
        <w:t>须知</w:t>
      </w:r>
      <w:bookmarkEnd w:id="36"/>
      <w:bookmarkEnd w:id="40"/>
      <w:bookmarkEnd w:id="41"/>
    </w:p>
    <w:p w14:paraId="51A7ED9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2" w:name="_Toc15055"/>
      <w:bookmarkStart w:id="43" w:name="_Toc439316873"/>
      <w:bookmarkStart w:id="44" w:name="_Toc439316919"/>
      <w:bookmarkStart w:id="45" w:name="_Toc7325"/>
      <w:bookmarkStart w:id="46" w:name="_Toc25270"/>
      <w:bookmarkStart w:id="47" w:name="_Toc21078"/>
      <w:bookmarkStart w:id="48" w:name="_Toc10523"/>
      <w:r>
        <w:rPr>
          <w:rFonts w:hint="eastAsia" w:asciiTheme="minorEastAsia" w:hAnsiTheme="minorEastAsia" w:eastAsiaTheme="minorEastAsia" w:cstheme="minorEastAsia"/>
          <w:b/>
          <w:bCs/>
          <w:color w:val="auto"/>
          <w:sz w:val="24"/>
          <w:szCs w:val="24"/>
          <w:highlight w:val="none"/>
          <w:lang w:val="zh-CN"/>
        </w:rPr>
        <w:t>1、适用法律</w:t>
      </w:r>
      <w:bookmarkEnd w:id="42"/>
      <w:bookmarkEnd w:id="43"/>
      <w:bookmarkEnd w:id="44"/>
      <w:bookmarkEnd w:id="45"/>
      <w:bookmarkEnd w:id="46"/>
      <w:bookmarkEnd w:id="47"/>
      <w:bookmarkEnd w:id="48"/>
    </w:p>
    <w:p w14:paraId="143B42A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zh-CN" w:eastAsia="zh-CN"/>
        </w:rPr>
      </w:pPr>
      <w:r>
        <w:rPr>
          <w:rFonts w:hint="eastAsia" w:asciiTheme="minorEastAsia" w:hAnsiTheme="minorEastAsia" w:eastAsiaTheme="minorEastAsia" w:cstheme="minorEastAsia"/>
          <w:color w:val="auto"/>
          <w:sz w:val="24"/>
          <w:szCs w:val="24"/>
          <w:highlight w:val="none"/>
          <w:lang w:val="zh-CN" w:eastAsia="zh-CN"/>
        </w:rPr>
        <w:t>本项目采购人、采购代理机构、响应人、</w:t>
      </w:r>
      <w:r>
        <w:rPr>
          <w:rFonts w:hint="eastAsia" w:asciiTheme="minorEastAsia" w:hAnsiTheme="minorEastAsia" w:eastAsiaTheme="minorEastAsia" w:cstheme="minorEastAsia"/>
          <w:color w:val="auto"/>
          <w:sz w:val="24"/>
          <w:szCs w:val="24"/>
          <w:highlight w:val="none"/>
          <w:lang w:val="en-US" w:eastAsia="zh-CN"/>
        </w:rPr>
        <w:t>谈判小组</w:t>
      </w:r>
      <w:r>
        <w:rPr>
          <w:rFonts w:hint="eastAsia" w:asciiTheme="minorEastAsia" w:hAnsiTheme="minorEastAsia" w:eastAsiaTheme="minorEastAsia" w:cstheme="minorEastAsia"/>
          <w:color w:val="auto"/>
          <w:sz w:val="24"/>
          <w:szCs w:val="24"/>
          <w:highlight w:val="none"/>
          <w:lang w:val="zh-CN" w:eastAsia="zh-CN"/>
        </w:rPr>
        <w:t>的相关行为均受《中华人民共和国政府采购法》《中华人民共和国政府采购法实施条例》《政府采购非招标采购方式管</w:t>
      </w:r>
      <w:r>
        <w:rPr>
          <w:rFonts w:hint="eastAsia" w:asciiTheme="minorEastAsia" w:hAnsiTheme="minorEastAsia" w:eastAsiaTheme="minorEastAsia" w:cstheme="minorEastAsia"/>
          <w:color w:val="auto"/>
          <w:sz w:val="24"/>
          <w:szCs w:val="24"/>
          <w:highlight w:val="none"/>
        </w:rPr>
        <w:t>理办法</w:t>
      </w:r>
      <w:r>
        <w:rPr>
          <w:rFonts w:hint="eastAsia" w:asciiTheme="minorEastAsia" w:hAnsiTheme="minorEastAsia" w:eastAsiaTheme="minorEastAsia" w:cstheme="minorEastAsia"/>
          <w:color w:val="auto"/>
          <w:sz w:val="24"/>
          <w:szCs w:val="24"/>
          <w:highlight w:val="none"/>
          <w:lang w:val="zh-CN"/>
        </w:rPr>
        <w:t>》</w:t>
      </w:r>
      <w:r>
        <w:rPr>
          <w:rFonts w:hint="eastAsia" w:asciiTheme="minorEastAsia" w:hAnsiTheme="minorEastAsia" w:eastAsiaTheme="minorEastAsia" w:cstheme="minorEastAsia"/>
          <w:color w:val="auto"/>
          <w:sz w:val="24"/>
          <w:szCs w:val="24"/>
          <w:highlight w:val="none"/>
          <w:lang w:val="zh-CN" w:eastAsia="zh-CN"/>
        </w:rPr>
        <w:t>及本项目本级和上级财政部门、政府采购监督管理部门的政府采购有关规定的约束，其权利受到上述法律法规的保护。</w:t>
      </w:r>
    </w:p>
    <w:p w14:paraId="12E83D6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color w:val="auto"/>
          <w:sz w:val="24"/>
          <w:szCs w:val="24"/>
          <w:highlight w:val="none"/>
          <w:lang w:val="zh-CN"/>
        </w:rPr>
      </w:pPr>
      <w:bookmarkStart w:id="49" w:name="_Toc27113"/>
      <w:bookmarkStart w:id="50" w:name="_Toc24643"/>
      <w:bookmarkStart w:id="51" w:name="_Toc8228"/>
      <w:bookmarkStart w:id="52" w:name="_Toc1704"/>
      <w:bookmarkStart w:id="53" w:name="_Toc439316874"/>
      <w:bookmarkStart w:id="54" w:name="_Toc439316920"/>
      <w:bookmarkStart w:id="55" w:name="_Toc10933"/>
      <w:r>
        <w:rPr>
          <w:rFonts w:hint="eastAsia" w:asciiTheme="minorEastAsia" w:hAnsiTheme="minorEastAsia" w:eastAsiaTheme="minorEastAsia" w:cstheme="minorEastAsia"/>
          <w:b/>
          <w:bCs/>
          <w:color w:val="auto"/>
          <w:sz w:val="24"/>
          <w:szCs w:val="24"/>
          <w:highlight w:val="none"/>
          <w:lang w:val="zh-CN"/>
        </w:rPr>
        <w:t>2、定义</w:t>
      </w:r>
      <w:bookmarkEnd w:id="49"/>
      <w:bookmarkEnd w:id="50"/>
      <w:bookmarkEnd w:id="51"/>
      <w:bookmarkEnd w:id="52"/>
      <w:bookmarkEnd w:id="53"/>
      <w:bookmarkEnd w:id="54"/>
      <w:bookmarkEnd w:id="55"/>
    </w:p>
    <w:p w14:paraId="383FA4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2.1、采购人：是指依法开展政府采购活动的国家机关、事业单位、团体组织。本项目的采购人见谈判须知前附表。</w:t>
      </w:r>
    </w:p>
    <w:p w14:paraId="27F9221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2.2、采购代理机构：是指集中采购机构或从事采购代理业务的社会中介机构。本项目的采购代理机构见谈判须知前附表。</w:t>
      </w:r>
    </w:p>
    <w:p w14:paraId="624666A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2.3、响应人：是指向采购人提供货物、工程或者服务的法人、非法人组织或者自然人。分支机构不得参加政府采购活动，但银行、保险、石油石化、电力、电信等特殊行业除外。若银行、保险、石油化工、电力、电信等特殊行业的分公司参与谈判 ，须取得总公司的相关授权或出具总公司的有关文件、制度等能够证明总公司授权其独立开展业务的证明（响应文件中须提供），响应文件中关于法定代表人的要求事项可由分公司负责人代理。</w:t>
      </w:r>
    </w:p>
    <w:p w14:paraId="18E08A41">
      <w:pPr>
        <w:pageBreakBefore w:val="0"/>
        <w:kinsoku/>
        <w:overflowPunct/>
        <w:topLinePunct w:val="0"/>
        <w:bidi w:val="0"/>
        <w:snapToGrid w:val="0"/>
        <w:spacing w:line="560" w:lineRule="exact"/>
        <w:ind w:firstLine="480" w:firstLineChars="200"/>
        <w:textAlignment w:val="auto"/>
        <w:rPr>
          <w:rFonts w:hint="default"/>
          <w:color w:val="auto"/>
          <w:highlight w:val="none"/>
          <w:lang w:val="en-US"/>
        </w:rPr>
      </w:pPr>
      <w:r>
        <w:rPr>
          <w:rFonts w:hint="eastAsia" w:asciiTheme="minorEastAsia" w:hAnsiTheme="minorEastAsia" w:eastAsiaTheme="minorEastAsia" w:cstheme="minorEastAsia"/>
          <w:color w:val="auto"/>
          <w:sz w:val="24"/>
          <w:szCs w:val="24"/>
          <w:highlight w:val="none"/>
          <w:lang w:val="en-US" w:eastAsia="zh-CN"/>
        </w:rPr>
        <w:t>2.4、政府采购监督管理部门：各级人民政府指定的有关部门依法履行与政府采购活动有关的监督管理职责。本项目的政府采购监督管理部门见谈判须知前附表。</w:t>
      </w:r>
    </w:p>
    <w:p w14:paraId="6ECDE327">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3、</w:t>
      </w:r>
      <w:r>
        <w:rPr>
          <w:rFonts w:hint="eastAsia" w:asciiTheme="minorEastAsia" w:hAnsiTheme="minorEastAsia" w:eastAsiaTheme="minorEastAsia" w:cstheme="minorEastAsia"/>
          <w:b/>
          <w:color w:val="auto"/>
          <w:sz w:val="24"/>
          <w:szCs w:val="24"/>
          <w:highlight w:val="none"/>
          <w:lang w:eastAsia="zh-CN"/>
        </w:rPr>
        <w:t>响应人</w:t>
      </w:r>
      <w:r>
        <w:rPr>
          <w:rFonts w:hint="eastAsia" w:asciiTheme="minorEastAsia" w:hAnsiTheme="minorEastAsia" w:eastAsiaTheme="minorEastAsia" w:cstheme="minorEastAsia"/>
          <w:b/>
          <w:color w:val="auto"/>
          <w:sz w:val="24"/>
          <w:szCs w:val="24"/>
          <w:highlight w:val="none"/>
        </w:rPr>
        <w:t>资格要求</w:t>
      </w:r>
    </w:p>
    <w:p w14:paraId="7B8B850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3.1、参与本项目的</w:t>
      </w:r>
      <w:r>
        <w:rPr>
          <w:rFonts w:hint="eastAsia" w:asciiTheme="minorEastAsia" w:hAnsiTheme="minorEastAsia" w:eastAsiaTheme="minorEastAsia" w:cstheme="minorEastAsia"/>
          <w:color w:val="auto"/>
          <w:sz w:val="24"/>
          <w:szCs w:val="24"/>
          <w:highlight w:val="none"/>
          <w:lang w:val="en-US" w:eastAsia="zh-CN"/>
        </w:rPr>
        <w:t>响应人或服务</w:t>
      </w:r>
      <w:r>
        <w:rPr>
          <w:rFonts w:hint="eastAsia" w:asciiTheme="minorEastAsia" w:hAnsiTheme="minorEastAsia" w:eastAsiaTheme="minorEastAsia" w:cstheme="minorEastAsia"/>
          <w:color w:val="auto"/>
          <w:sz w:val="24"/>
          <w:szCs w:val="24"/>
          <w:highlight w:val="none"/>
        </w:rPr>
        <w:t>必须满足的要求：</w:t>
      </w:r>
    </w:p>
    <w:p w14:paraId="4BA1EC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3.1.1 在中华人民共和国境内注册，能够独立承担民事责任，有生产或供应能力的本国供应商。 </w:t>
      </w:r>
    </w:p>
    <w:p w14:paraId="472F3B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3.1.2 具备《中华人民共和国政府采购法》第二十二条关于供应商条件的规定，遵守本项目采购人本级和上级财政部门政府采购的有关规定。 </w:t>
      </w:r>
    </w:p>
    <w:p w14:paraId="1974287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3.1.3 以谈判公告中约定的方式获得了本项目的谈判文件。 </w:t>
      </w:r>
    </w:p>
    <w:p w14:paraId="20769BC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3.1.4 若谈判须知前附表中写明专门面向中小企业采购的，如响应人提供的服务非中小企业承接的，其</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7EA4E7C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 若竞争性谈判公告中接受联合体谈判 ，对联合体规定如下： </w:t>
      </w:r>
    </w:p>
    <w:p w14:paraId="356578B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3.2.1 两个以上供应商可以组成一个</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联合体，以一个响应人的身份谈判 。 </w:t>
      </w:r>
    </w:p>
    <w:p w14:paraId="7EFFF6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3.2.2 联合体各方均应符合《中华人民共和国政府采购法》第二十二条规定的条件。 </w:t>
      </w:r>
    </w:p>
    <w:p w14:paraId="6763649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3.2.3 采购人根据采购项目对响应人的特殊要求，联合体中至少应当有一方符合相关规定。 </w:t>
      </w:r>
    </w:p>
    <w:p w14:paraId="1DEF0BA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3.2.4 联合体各方应签订联合协议，明确约定联合体各方承担的工作和相应的责任，并将联合协议作为响应文件的一部分提交。 </w:t>
      </w:r>
    </w:p>
    <w:p w14:paraId="461508A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3.2.5 大中型企业、其他自然人、法人或者非法人组织与小型、微型企业组成联合体共同参加谈判 ，联合协议中应写明小型、微型企业的协议合同金额占到联合协议</w:t>
      </w:r>
      <w:r>
        <w:rPr>
          <w:rFonts w:hint="eastAsia" w:asciiTheme="minorEastAsia" w:hAnsiTheme="minorEastAsia" w:eastAsiaTheme="minorEastAsia" w:cstheme="minorEastAsia"/>
          <w:strike w:val="0"/>
          <w:dstrike w:val="0"/>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lang w:val="en-US" w:eastAsia="zh-CN"/>
        </w:rPr>
        <w:t xml:space="preserve">总金额的比例。 </w:t>
      </w:r>
    </w:p>
    <w:p w14:paraId="1A7510F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 xml:space="preserve">3.2.6 联合体中有同类资质的供应商按照联合体分工承担相同工作的，应当按照资质等级较低的供应商确定资质等级。 </w:t>
      </w:r>
    </w:p>
    <w:p w14:paraId="6B971D6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3.2.7 以联合体形式参加政府采购活动的，联合体各方不得再单独参加或者与其他供应商另外组成联合体参加本项目谈判 ，否则相关</w:t>
      </w:r>
      <w:r>
        <w:rPr>
          <w:rFonts w:hint="eastAsia" w:asciiTheme="minorEastAsia" w:hAnsiTheme="minorEastAsia" w:eastAsiaTheme="minorEastAsia" w:cstheme="minorEastAsia"/>
          <w:strike w:val="0"/>
          <w:dstrike w:val="0"/>
          <w:color w:val="auto"/>
          <w:sz w:val="24"/>
          <w:szCs w:val="24"/>
          <w:highlight w:val="none"/>
          <w:lang w:val="en-US" w:eastAsia="zh-CN"/>
        </w:rPr>
        <w:t>响应文件</w:t>
      </w:r>
      <w:r>
        <w:rPr>
          <w:rFonts w:hint="eastAsia" w:asciiTheme="minorEastAsia" w:hAnsiTheme="minorEastAsia" w:eastAsiaTheme="minorEastAsia" w:cstheme="minorEastAsia"/>
          <w:color w:val="auto"/>
          <w:sz w:val="24"/>
          <w:szCs w:val="24"/>
          <w:highlight w:val="none"/>
          <w:lang w:val="en-US" w:eastAsia="zh-CN"/>
        </w:rPr>
        <w:t xml:space="preserve">将被认定为响应无效。 </w:t>
      </w:r>
    </w:p>
    <w:p w14:paraId="3D8357F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3.2.8 对联合体谈判的其他资格要求见响应人资格。</w:t>
      </w:r>
    </w:p>
    <w:p w14:paraId="7DF185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dstrike w:val="0"/>
          <w:color w:val="auto"/>
          <w:sz w:val="24"/>
          <w:szCs w:val="24"/>
          <w:highlight w:val="none"/>
          <w:lang w:val="en-US" w:eastAsia="zh-CN"/>
        </w:rPr>
      </w:pPr>
      <w:r>
        <w:rPr>
          <w:rFonts w:hint="eastAsia" w:asciiTheme="minorEastAsia" w:hAnsiTheme="minorEastAsia" w:eastAsiaTheme="minorEastAsia" w:cstheme="minorEastAsia"/>
          <w:strike w:val="0"/>
          <w:dstrike w:val="0"/>
          <w:color w:val="auto"/>
          <w:sz w:val="24"/>
          <w:szCs w:val="24"/>
          <w:highlight w:val="none"/>
          <w:lang w:val="en-US" w:eastAsia="zh-CN"/>
        </w:rPr>
        <w:t xml:space="preserve">3.3 单位负责人为同一人或者存在直接控股、管理关系的不同供应商，不得参加同一合同项下的政府采购活动。否则其响应文件将被认定为响应无效。 </w:t>
      </w:r>
    </w:p>
    <w:p w14:paraId="3CEBFD2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strike w:val="0"/>
          <w:color w:val="auto"/>
          <w:sz w:val="24"/>
          <w:szCs w:val="24"/>
          <w:highlight w:val="none"/>
        </w:rPr>
      </w:pPr>
      <w:r>
        <w:rPr>
          <w:rFonts w:hint="eastAsia" w:asciiTheme="minorEastAsia" w:hAnsiTheme="minorEastAsia" w:eastAsiaTheme="minorEastAsia" w:cstheme="minorEastAsia"/>
          <w:strike w:val="0"/>
          <w:dstrike w:val="0"/>
          <w:color w:val="auto"/>
          <w:sz w:val="24"/>
          <w:szCs w:val="24"/>
          <w:highlight w:val="none"/>
          <w:lang w:val="en-US" w:eastAsia="zh-CN"/>
        </w:rPr>
        <w:t>3.4 除单一来源采购项目外，为采购项目提供整体设计、规范编制或者项目管理、监理、检测等服务的供应商，不得再参加该采购项目的其他采购活动。</w:t>
      </w:r>
      <w:r>
        <w:rPr>
          <w:rFonts w:hint="eastAsia" w:asciiTheme="minorEastAsia" w:hAnsiTheme="minorEastAsia" w:eastAsiaTheme="minorEastAsia" w:cstheme="minorEastAsia"/>
          <w:strike w:val="0"/>
          <w:color w:val="auto"/>
          <w:sz w:val="24"/>
          <w:szCs w:val="24"/>
          <w:highlight w:val="none"/>
          <w:lang w:val="en-US" w:eastAsia="zh-CN"/>
        </w:rPr>
        <w:t xml:space="preserve"> </w:t>
      </w:r>
    </w:p>
    <w:p w14:paraId="2660A0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、供应商必须确保自己信息真实、准确，否则，供应商因此蒙受损失，采购单位概不负责。</w:t>
      </w:r>
    </w:p>
    <w:p w14:paraId="4930387E">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sz w:val="24"/>
          <w:szCs w:val="24"/>
          <w:highlight w:val="none"/>
        </w:rPr>
        <w:t>4、</w:t>
      </w:r>
      <w:r>
        <w:rPr>
          <w:rFonts w:hint="eastAsia" w:asciiTheme="minorEastAsia" w:hAnsiTheme="minorEastAsia" w:eastAsiaTheme="minorEastAsia" w:cstheme="minorEastAsia"/>
          <w:b/>
          <w:bCs/>
          <w:color w:val="auto"/>
          <w:sz w:val="24"/>
          <w:szCs w:val="24"/>
          <w:highlight w:val="none"/>
          <w:lang w:eastAsia="zh-CN"/>
        </w:rPr>
        <w:t>现场考察</w:t>
      </w:r>
      <w:r>
        <w:rPr>
          <w:rFonts w:hint="eastAsia" w:asciiTheme="minorEastAsia" w:hAnsiTheme="minorEastAsia" w:eastAsiaTheme="minorEastAsia" w:cstheme="minorEastAsia"/>
          <w:b/>
          <w:bCs/>
          <w:color w:val="auto"/>
          <w:sz w:val="24"/>
          <w:szCs w:val="24"/>
          <w:highlight w:val="none"/>
        </w:rPr>
        <w:t>：</w:t>
      </w:r>
      <w:bookmarkStart w:id="56" w:name="_Toc439316875"/>
      <w:bookmarkStart w:id="57" w:name="_Toc439316921"/>
      <w:r>
        <w:rPr>
          <w:rFonts w:hint="eastAsia" w:asciiTheme="minorEastAsia" w:hAnsiTheme="minorEastAsia" w:eastAsiaTheme="minorEastAsia" w:cstheme="minorEastAsia"/>
          <w:color w:val="auto"/>
          <w:sz w:val="24"/>
          <w:szCs w:val="24"/>
          <w:highlight w:val="none"/>
        </w:rPr>
        <w:t>供应商自行现场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。供应商应认真对现场环境进行现场</w:t>
      </w:r>
      <w:r>
        <w:rPr>
          <w:rFonts w:hint="eastAsia" w:asciiTheme="minorEastAsia" w:hAnsiTheme="minorEastAsia" w:eastAsiaTheme="minorEastAsia" w:cstheme="minorEastAsia"/>
          <w:color w:val="auto"/>
          <w:sz w:val="24"/>
          <w:szCs w:val="24"/>
          <w:highlight w:val="none"/>
          <w:lang w:val="en-US" w:eastAsia="zh-CN"/>
        </w:rPr>
        <w:t>考察</w:t>
      </w:r>
      <w:r>
        <w:rPr>
          <w:rFonts w:hint="eastAsia" w:asciiTheme="minorEastAsia" w:hAnsiTheme="minorEastAsia" w:eastAsiaTheme="minorEastAsia" w:cstheme="minorEastAsia"/>
          <w:color w:val="auto"/>
          <w:sz w:val="24"/>
          <w:szCs w:val="24"/>
          <w:highlight w:val="none"/>
        </w:rPr>
        <w:t>，对项目环境和影响等</w:t>
      </w:r>
      <w:r>
        <w:rPr>
          <w:rFonts w:hint="eastAsia" w:asciiTheme="minorEastAsia" w:hAnsiTheme="minorEastAsia" w:eastAsiaTheme="minorEastAsia" w:cstheme="minorEastAsia"/>
          <w:color w:val="auto"/>
          <w:sz w:val="24"/>
          <w:szCs w:val="24"/>
          <w:highlight w:val="none"/>
          <w:lang w:val="en-US" w:eastAsia="zh-CN"/>
        </w:rPr>
        <w:t>因</w:t>
      </w:r>
      <w:r>
        <w:rPr>
          <w:rFonts w:hint="eastAsia" w:asciiTheme="minorEastAsia" w:hAnsiTheme="minorEastAsia" w:eastAsiaTheme="minorEastAsia" w:cstheme="minorEastAsia"/>
          <w:color w:val="auto"/>
          <w:sz w:val="24"/>
          <w:szCs w:val="24"/>
          <w:highlight w:val="none"/>
        </w:rPr>
        <w:t>素，做出理性的判断和估价。成交后签订合同时和供货安装过程中，供应商不得以不完全了解或不了解现场情况为由，提出任何形式的增加费用或索赔的要求。</w:t>
      </w:r>
    </w:p>
    <w:p w14:paraId="5734C21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zh-CN"/>
        </w:rPr>
      </w:pPr>
      <w:r>
        <w:rPr>
          <w:rFonts w:hint="eastAsia" w:asciiTheme="minorEastAsia" w:hAnsiTheme="minorEastAsia" w:eastAsiaTheme="minorEastAsia" w:cstheme="minorEastAsia"/>
          <w:b/>
          <w:bCs/>
          <w:color w:val="auto"/>
          <w:sz w:val="24"/>
          <w:szCs w:val="24"/>
          <w:highlight w:val="none"/>
          <w:lang w:val="en-US" w:eastAsia="zh-CN"/>
        </w:rPr>
        <w:t>5</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zh-CN"/>
        </w:rPr>
        <w:t>谈判费用</w:t>
      </w:r>
      <w:r>
        <w:rPr>
          <w:rFonts w:hint="eastAsia" w:asciiTheme="minorEastAsia" w:hAnsiTheme="minorEastAsia" w:eastAsiaTheme="minorEastAsia" w:cstheme="minorEastAsia"/>
          <w:color w:val="auto"/>
          <w:sz w:val="24"/>
          <w:szCs w:val="24"/>
          <w:highlight w:val="none"/>
          <w:lang w:val="zh-CN"/>
        </w:rPr>
        <w:t>：供应商必须自行承担参加谈判所有费用。</w:t>
      </w:r>
      <w:bookmarkEnd w:id="56"/>
      <w:bookmarkEnd w:id="57"/>
    </w:p>
    <w:p w14:paraId="7EEE71C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bCs/>
          <w:color w:val="auto"/>
          <w:sz w:val="24"/>
          <w:szCs w:val="24"/>
          <w:highlight w:val="none"/>
          <w:lang w:val="zh-CN"/>
        </w:rPr>
      </w:pPr>
      <w:bookmarkStart w:id="58" w:name="_Toc54941333"/>
      <w:r>
        <w:rPr>
          <w:rFonts w:hint="eastAsia" w:asciiTheme="minorEastAsia" w:hAnsiTheme="minorEastAsia" w:eastAsiaTheme="minorEastAsia" w:cstheme="minorEastAsia"/>
          <w:b/>
          <w:bCs/>
          <w:color w:val="auto"/>
          <w:sz w:val="24"/>
          <w:szCs w:val="24"/>
          <w:highlight w:val="none"/>
          <w:lang w:val="zh-CN"/>
        </w:rPr>
        <w:t>二、</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bookmarkEnd w:id="58"/>
    </w:p>
    <w:p w14:paraId="75206820">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rPr>
        <w:t>的构成</w:t>
      </w:r>
    </w:p>
    <w:p w14:paraId="5CE2380A">
      <w:pPr>
        <w:pageBreakBefore w:val="0"/>
        <w:kinsoku/>
        <w:overflowPunct/>
        <w:topLinePunct w:val="0"/>
        <w:autoSpaceDE w:val="0"/>
        <w:autoSpaceDN w:val="0"/>
        <w:bidi w:val="0"/>
        <w:adjustRightInd w:val="0"/>
        <w:snapToGrid w:val="0"/>
        <w:spacing w:line="560" w:lineRule="exact"/>
        <w:ind w:firstLine="420"/>
        <w:textAlignment w:val="auto"/>
        <w:outlineLvl w:val="2"/>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b/>
          <w:bCs/>
          <w:color w:val="auto"/>
          <w:sz w:val="24"/>
          <w:szCs w:val="24"/>
          <w:highlight w:val="none"/>
          <w:lang w:val="en-US" w:eastAsia="zh-CN"/>
        </w:rPr>
        <w:t>竞争性</w:t>
      </w:r>
      <w:r>
        <w:rPr>
          <w:rFonts w:hint="eastAsia" w:asciiTheme="minorEastAsia" w:hAnsiTheme="minorEastAsia" w:eastAsiaTheme="minorEastAsia" w:cstheme="minorEastAsia"/>
          <w:b/>
          <w:bCs/>
          <w:color w:val="auto"/>
          <w:sz w:val="24"/>
          <w:szCs w:val="24"/>
          <w:highlight w:val="none"/>
          <w:lang w:val="zh-CN"/>
        </w:rPr>
        <w:t>谈判文件</w:t>
      </w:r>
      <w:r>
        <w:rPr>
          <w:rFonts w:hint="eastAsia" w:asciiTheme="minorEastAsia" w:hAnsiTheme="minorEastAsia" w:eastAsiaTheme="minorEastAsia" w:cstheme="minorEastAsia"/>
          <w:b/>
          <w:color w:val="auto"/>
          <w:sz w:val="24"/>
          <w:szCs w:val="24"/>
          <w:highlight w:val="none"/>
          <w:lang w:val="en-US" w:eastAsia="zh-CN"/>
        </w:rPr>
        <w:t>包括：</w:t>
      </w:r>
    </w:p>
    <w:p w14:paraId="2D25E12F">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 xml:space="preserve">第一章 </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公告</w:t>
      </w:r>
    </w:p>
    <w:p w14:paraId="3F8C8B0C">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第二章 </w:t>
      </w:r>
      <w:r>
        <w:rPr>
          <w:rFonts w:hint="eastAsia" w:asciiTheme="minorEastAsia" w:hAnsiTheme="minorEastAsia" w:eastAsiaTheme="minorEastAsia" w:cstheme="minorEastAsia"/>
          <w:color w:val="auto"/>
          <w:sz w:val="24"/>
          <w:szCs w:val="24"/>
          <w:highlight w:val="none"/>
          <w:lang w:val="en-US" w:eastAsia="zh-CN"/>
        </w:rPr>
        <w:t>竞争性谈判</w:t>
      </w:r>
      <w:r>
        <w:rPr>
          <w:rFonts w:hint="eastAsia" w:asciiTheme="minorEastAsia" w:hAnsiTheme="minorEastAsia" w:eastAsiaTheme="minorEastAsia" w:cstheme="minorEastAsia"/>
          <w:color w:val="auto"/>
          <w:sz w:val="24"/>
          <w:szCs w:val="24"/>
          <w:highlight w:val="none"/>
        </w:rPr>
        <w:t>须知</w:t>
      </w:r>
      <w:r>
        <w:rPr>
          <w:rFonts w:hint="eastAsia" w:asciiTheme="minorEastAsia" w:hAnsiTheme="minorEastAsia" w:eastAsiaTheme="minorEastAsia" w:cstheme="minorEastAsia"/>
          <w:color w:val="auto"/>
          <w:sz w:val="24"/>
          <w:szCs w:val="24"/>
          <w:highlight w:val="none"/>
        </w:rPr>
        <w:tab/>
      </w:r>
    </w:p>
    <w:p w14:paraId="4C8DE3D1">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 xml:space="preserve">第三章 </w:t>
      </w:r>
      <w:r>
        <w:rPr>
          <w:rFonts w:hint="eastAsia" w:asciiTheme="minorEastAsia" w:hAnsiTheme="minorEastAsia" w:eastAsiaTheme="minorEastAsia" w:cstheme="minorEastAsia"/>
          <w:color w:val="auto"/>
          <w:sz w:val="24"/>
          <w:szCs w:val="24"/>
          <w:highlight w:val="none"/>
          <w:lang w:val="en-US" w:eastAsia="zh-CN"/>
        </w:rPr>
        <w:t>采购需求</w:t>
      </w:r>
    </w:p>
    <w:p w14:paraId="4761D6F0">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第四章 </w:t>
      </w:r>
      <w:r>
        <w:rPr>
          <w:rFonts w:hint="eastAsia" w:asciiTheme="minorEastAsia" w:hAnsiTheme="minorEastAsia" w:eastAsiaTheme="minorEastAsia" w:cstheme="minorEastAsia"/>
          <w:color w:val="auto"/>
          <w:sz w:val="24"/>
          <w:szCs w:val="24"/>
          <w:highlight w:val="none"/>
          <w:lang w:eastAsia="zh-CN"/>
        </w:rPr>
        <w:t>评审</w:t>
      </w:r>
      <w:r>
        <w:rPr>
          <w:rFonts w:hint="eastAsia" w:asciiTheme="minorEastAsia" w:hAnsiTheme="minorEastAsia" w:eastAsiaTheme="minorEastAsia" w:cstheme="minorEastAsia"/>
          <w:color w:val="auto"/>
          <w:sz w:val="24"/>
          <w:szCs w:val="24"/>
          <w:highlight w:val="none"/>
        </w:rPr>
        <w:t>方法和标准</w:t>
      </w:r>
      <w:r>
        <w:rPr>
          <w:rFonts w:hint="eastAsia" w:asciiTheme="minorEastAsia" w:hAnsiTheme="minorEastAsia" w:eastAsiaTheme="minorEastAsia" w:cstheme="minorEastAsia"/>
          <w:color w:val="auto"/>
          <w:sz w:val="24"/>
          <w:szCs w:val="24"/>
          <w:highlight w:val="none"/>
        </w:rPr>
        <w:tab/>
      </w:r>
    </w:p>
    <w:p w14:paraId="24CE8E1D">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第五章 政府采购合同</w:t>
      </w:r>
      <w:r>
        <w:rPr>
          <w:rFonts w:hint="eastAsia" w:asciiTheme="minorEastAsia" w:hAnsiTheme="minorEastAsia" w:eastAsiaTheme="minorEastAsia" w:cstheme="minorEastAsia"/>
          <w:color w:val="auto"/>
          <w:sz w:val="24"/>
          <w:szCs w:val="24"/>
          <w:highlight w:val="none"/>
          <w:lang w:val="en-US" w:eastAsia="zh-CN"/>
        </w:rPr>
        <w:t>主要条款</w:t>
      </w:r>
      <w:r>
        <w:rPr>
          <w:rFonts w:hint="eastAsia" w:asciiTheme="minorEastAsia" w:hAnsiTheme="minorEastAsia" w:eastAsiaTheme="minorEastAsia" w:cstheme="minorEastAsia"/>
          <w:color w:val="auto"/>
          <w:sz w:val="24"/>
          <w:szCs w:val="24"/>
          <w:highlight w:val="none"/>
        </w:rPr>
        <w:tab/>
      </w:r>
    </w:p>
    <w:p w14:paraId="0F126C87">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第六章 </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文件格式</w:t>
      </w:r>
      <w:r>
        <w:rPr>
          <w:rFonts w:hint="eastAsia" w:asciiTheme="minorEastAsia" w:hAnsiTheme="minorEastAsia" w:eastAsiaTheme="minorEastAsia" w:cstheme="minorEastAsia"/>
          <w:color w:val="auto"/>
          <w:sz w:val="24"/>
          <w:szCs w:val="24"/>
          <w:highlight w:val="none"/>
        </w:rPr>
        <w:tab/>
      </w:r>
    </w:p>
    <w:p w14:paraId="37A384C5">
      <w:pPr>
        <w:pageBreakBefore w:val="0"/>
        <w:kinsoku/>
        <w:overflowPunct/>
        <w:topLinePunct w:val="0"/>
        <w:bidi w:val="0"/>
        <w:snapToGrid w:val="0"/>
        <w:spacing w:line="560" w:lineRule="exact"/>
        <w:ind w:firstLine="720" w:firstLineChars="3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 xml:space="preserve">第七章 政府采购供应商质疑函范本    </w:t>
      </w:r>
    </w:p>
    <w:p w14:paraId="65027B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.2、供应商应认真阅读和充分理解</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文件中所有的内容。如果供应商没有满足</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文件的有关要求，其风险由供应商自行承担。</w:t>
      </w:r>
    </w:p>
    <w:p w14:paraId="326B54A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.3、供应商获取</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文件后，应仔细检查</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文件的所有内容，如有残缺、文本不清晰、表述不一致等问题</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应在获得</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eastAsia="zh-CN"/>
        </w:rPr>
        <w:t>后及时</w:t>
      </w:r>
      <w:r>
        <w:rPr>
          <w:rFonts w:hint="eastAsia" w:asciiTheme="minorEastAsia" w:hAnsiTheme="minorEastAsia" w:eastAsiaTheme="minorEastAsia" w:cstheme="minorEastAsia"/>
          <w:color w:val="auto"/>
          <w:sz w:val="24"/>
          <w:szCs w:val="24"/>
          <w:highlight w:val="none"/>
        </w:rPr>
        <w:t>向采购单位提出，否则，由此引起的损失由供应商自己承担。供应商同时应认真审阅</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文件中所有的事项、格式、条款和规范要求等，若供应商的响应文件没有按</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文件要求提交全部资料及自己理解产生的误差，或响应文件没有对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文件做出实质性响应，其风险由供应商自行承担，并根据有关条款约定，该响应有可能被拒绝。</w:t>
      </w:r>
    </w:p>
    <w:p w14:paraId="5A40D8C5">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竞争性</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文件的澄清与修改</w:t>
      </w:r>
    </w:p>
    <w:p w14:paraId="1DD5B106">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采购人可主动地或在解答</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提出的问题时对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文件进行澄清与修改。采购代理机构将在</w:t>
      </w:r>
      <w:r>
        <w:rPr>
          <w:rFonts w:hint="eastAsia" w:asciiTheme="minorEastAsia" w:hAnsiTheme="minorEastAsia" w:eastAsiaTheme="minorEastAsia" w:cstheme="minorEastAsia"/>
          <w:color w:val="auto"/>
          <w:sz w:val="24"/>
          <w:szCs w:val="24"/>
          <w:highlight w:val="none"/>
          <w:lang w:val="en-US" w:eastAsia="zh-CN"/>
        </w:rPr>
        <w:t>桐城师范高等专科学校官网</w:t>
      </w:r>
      <w:r>
        <w:rPr>
          <w:rFonts w:hint="eastAsia" w:asciiTheme="minorEastAsia" w:hAnsiTheme="minorEastAsia" w:eastAsiaTheme="minorEastAsia" w:cstheme="minorEastAsia"/>
          <w:color w:val="auto"/>
          <w:sz w:val="24"/>
          <w:szCs w:val="24"/>
          <w:highlight w:val="none"/>
        </w:rPr>
        <w:t>以发布更正公告的方式澄清或修改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文件，澄清或修改的内容作为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起约束作用。</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应主动上网查询。采购代理机构不承担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未及时关注相关信息引发的相关责任。</w:t>
      </w:r>
    </w:p>
    <w:p w14:paraId="172CB6E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任何人或任何组织向</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提供的任何书面或口头资料，未经采购代理机构在网上发布或书面通知，均作无效处理，不得作为</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文件的组成部分。采购代理机构对</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由此而做出的推论、理解和结论概不负责。</w:t>
      </w:r>
    </w:p>
    <w:p w14:paraId="02600D8F">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7</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对于没有提出疑问又参与了本项目</w:t>
      </w:r>
      <w:r>
        <w:rPr>
          <w:rFonts w:hint="eastAsia" w:asciiTheme="minorEastAsia" w:hAnsiTheme="minorEastAsia" w:eastAsiaTheme="minorEastAsia" w:cstheme="minorEastAsia"/>
          <w:color w:val="auto"/>
          <w:sz w:val="24"/>
          <w:szCs w:val="24"/>
          <w:highlight w:val="none"/>
          <w:lang w:val="en-US" w:eastAsia="zh-CN"/>
        </w:rPr>
        <w:t>的</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将被视为完全认同本</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文件（含澄清或修改的内容）。</w:t>
      </w:r>
    </w:p>
    <w:p w14:paraId="31EC241E">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b/>
          <w:color w:val="auto"/>
          <w:sz w:val="24"/>
          <w:highlight w:val="none"/>
          <w:lang w:val="en-US" w:eastAsia="zh-CN"/>
        </w:rPr>
        <w:t>8、</w:t>
      </w:r>
      <w:r>
        <w:rPr>
          <w:rFonts w:hint="eastAsia" w:asciiTheme="minorEastAsia" w:hAnsiTheme="minorEastAsia" w:eastAsiaTheme="minorEastAsia"/>
          <w:b/>
          <w:color w:val="auto"/>
          <w:sz w:val="24"/>
          <w:highlight w:val="none"/>
        </w:rPr>
        <w:t>谈判范围及响应文件中标准和计量单位的使用</w:t>
      </w:r>
    </w:p>
    <w:p w14:paraId="2006100C">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8.1、无论竞争性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中是否要求，供应商所投的服务及所伴随的货物和工程均应符合国家强制性标准。</w:t>
      </w:r>
    </w:p>
    <w:p w14:paraId="237A4A8B">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8.2 供应商与采购代理机构之间与谈判有关的所有往来通知、函件和响应文件均用中文表述。供应商随响应文件提供的证明文件和资料可以为其它语言，但必须附中文译文。翻译的中文资料与外文资料如果出现差异时，以中文为准。 </w:t>
      </w:r>
    </w:p>
    <w:p w14:paraId="642A8A35">
      <w:pPr>
        <w:pageBreakBefore w:val="0"/>
        <w:kinsoku/>
        <w:overflowPunct/>
        <w:topLinePunct w:val="0"/>
        <w:bidi w:val="0"/>
        <w:snapToGrid w:val="0"/>
        <w:spacing w:line="560" w:lineRule="exact"/>
        <w:ind w:firstLine="42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8.3除竞争性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中有特殊要求外，响应文件中所使用的计量单位，应采用中华人民共和国法定计量单位。</w:t>
      </w:r>
    </w:p>
    <w:p w14:paraId="4B1F5941">
      <w:pPr>
        <w:pageBreakBefore w:val="0"/>
        <w:numPr>
          <w:ilvl w:val="0"/>
          <w:numId w:val="0"/>
        </w:numPr>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lang w:val="en-US" w:eastAsia="zh-CN"/>
        </w:rPr>
      </w:pPr>
      <w:r>
        <w:rPr>
          <w:rFonts w:hint="eastAsia" w:asciiTheme="minorEastAsia" w:hAnsiTheme="minorEastAsia" w:eastAsiaTheme="minorEastAsia" w:cstheme="minorEastAsia"/>
          <w:b/>
          <w:color w:val="auto"/>
          <w:sz w:val="24"/>
          <w:szCs w:val="24"/>
          <w:highlight w:val="none"/>
          <w:lang w:val="en-US" w:eastAsia="zh-CN"/>
        </w:rPr>
        <w:t>9、</w:t>
      </w:r>
      <w:r>
        <w:rPr>
          <w:rFonts w:hint="eastAsia" w:asciiTheme="minorEastAsia" w:hAnsiTheme="minorEastAsia" w:eastAsiaTheme="minorEastAsia" w:cstheme="minorEastAsia"/>
          <w:b/>
          <w:color w:val="auto"/>
          <w:sz w:val="24"/>
          <w:szCs w:val="24"/>
          <w:highlight w:val="none"/>
        </w:rPr>
        <w:t xml:space="preserve"> 响应文件的</w:t>
      </w:r>
      <w:r>
        <w:rPr>
          <w:rFonts w:hint="eastAsia" w:asciiTheme="minorEastAsia" w:hAnsiTheme="minorEastAsia" w:eastAsiaTheme="minorEastAsia" w:cstheme="minorEastAsia"/>
          <w:b/>
          <w:color w:val="auto"/>
          <w:sz w:val="24"/>
          <w:szCs w:val="24"/>
          <w:highlight w:val="none"/>
          <w:lang w:val="en-US" w:eastAsia="zh-CN"/>
        </w:rPr>
        <w:t>编制</w:t>
      </w:r>
    </w:p>
    <w:p w14:paraId="65FE0E1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rPr>
      </w:pPr>
      <w:r>
        <w:rPr>
          <w:rFonts w:hint="eastAsia" w:asciiTheme="minorEastAsia" w:hAnsiTheme="minorEastAsia" w:eastAsiaTheme="minorEastAsia" w:cstheme="minorEastAsia"/>
          <w:color w:val="auto"/>
          <w:sz w:val="24"/>
          <w:szCs w:val="24"/>
          <w:highlight w:val="none"/>
          <w:lang w:val="en-US" w:eastAsia="zh-CN"/>
        </w:rPr>
        <w:t>9.1 供应商应完整地按竞争性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提供的响应文件格式及要求编写响应文件。</w:t>
      </w:r>
    </w:p>
    <w:p w14:paraId="68EE11E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9.2 在第六章“响应文件格式”中要求加盖供应商签章处，供应商均应加盖供应商公章。联合体参加谈判的，除联合体协议及竞争性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 xml:space="preserve">规定须联合体各成员单位各自盖章的证明材料外，响应文件由联合体牵头人按上述规定加盖联合体牵头人单位公章。 </w:t>
      </w:r>
    </w:p>
    <w:p w14:paraId="7AE02EC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9.3 响应文件不得行间插字、涂改或增删。</w:t>
      </w:r>
    </w:p>
    <w:p w14:paraId="5CB81A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9.4</w:t>
      </w:r>
      <w:r>
        <w:rPr>
          <w:rFonts w:hint="eastAsia" w:asciiTheme="minorEastAsia" w:hAnsiTheme="minorEastAsia" w:eastAsiaTheme="minorEastAsia" w:cstheme="minorEastAsia"/>
          <w:color w:val="auto"/>
          <w:sz w:val="24"/>
          <w:szCs w:val="24"/>
          <w:highlight w:val="none"/>
        </w:rPr>
        <w:t>供应商必须对其响应文件的真实性与准确性负责。供应商一旦成交，其响应文件将作为合同的重要组成部分。</w:t>
      </w:r>
    </w:p>
    <w:p w14:paraId="05E6B3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供应商提供的</w:t>
      </w:r>
      <w:r>
        <w:rPr>
          <w:rFonts w:hint="eastAsia" w:asciiTheme="minorEastAsia" w:hAnsiTheme="minorEastAsia" w:eastAsiaTheme="minorEastAsia" w:cstheme="minorEastAsia"/>
          <w:color w:val="auto"/>
          <w:sz w:val="24"/>
          <w:szCs w:val="24"/>
          <w:highlight w:val="none"/>
          <w:lang w:val="en-US" w:eastAsia="zh-CN"/>
        </w:rPr>
        <w:t>货物</w:t>
      </w:r>
      <w:r>
        <w:rPr>
          <w:rFonts w:hint="eastAsia" w:asciiTheme="minorEastAsia" w:hAnsiTheme="minorEastAsia" w:eastAsiaTheme="minorEastAsia" w:cstheme="minorEastAsia"/>
          <w:color w:val="auto"/>
          <w:sz w:val="24"/>
          <w:szCs w:val="24"/>
          <w:highlight w:val="none"/>
        </w:rPr>
        <w:t>能满足</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文件约定的实质性要求。否则，其响应文件在评审时有可能被认为是对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文件未做出实质性的响应，而终止对其作进一步的评审。</w:t>
      </w:r>
    </w:p>
    <w:p w14:paraId="148A75CB">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10</w:t>
      </w:r>
      <w:r>
        <w:rPr>
          <w:rFonts w:hint="eastAsia" w:asciiTheme="minorEastAsia" w:hAnsiTheme="minorEastAsia" w:eastAsiaTheme="minorEastAsia" w:cstheme="minorEastAsia"/>
          <w:b/>
          <w:color w:val="auto"/>
          <w:sz w:val="24"/>
          <w:szCs w:val="24"/>
          <w:highlight w:val="none"/>
        </w:rPr>
        <w:t>、报价</w:t>
      </w:r>
    </w:p>
    <w:p w14:paraId="04D92CD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.1、供应商应在</w:t>
      </w:r>
      <w:r>
        <w:rPr>
          <w:rFonts w:hint="eastAsia" w:asciiTheme="minorEastAsia" w:hAnsiTheme="minorEastAsia" w:eastAsiaTheme="minorEastAsia" w:cstheme="minorEastAsia"/>
          <w:color w:val="auto"/>
          <w:sz w:val="24"/>
          <w:szCs w:val="24"/>
          <w:highlight w:val="none"/>
          <w:lang w:eastAsia="zh-CN"/>
        </w:rPr>
        <w:t>分项</w:t>
      </w:r>
      <w:r>
        <w:rPr>
          <w:rFonts w:hint="eastAsia" w:asciiTheme="minorEastAsia" w:hAnsiTheme="minorEastAsia" w:eastAsiaTheme="minorEastAsia" w:cstheme="minorEastAsia"/>
          <w:color w:val="auto"/>
          <w:sz w:val="24"/>
          <w:szCs w:val="24"/>
          <w:highlight w:val="none"/>
        </w:rPr>
        <w:t>报价</w:t>
      </w:r>
      <w:r>
        <w:rPr>
          <w:rFonts w:hint="eastAsia" w:asciiTheme="minorEastAsia" w:hAnsiTheme="minorEastAsia" w:eastAsiaTheme="minorEastAsia" w:cstheme="minorEastAsia"/>
          <w:color w:val="auto"/>
          <w:sz w:val="24"/>
          <w:szCs w:val="24"/>
          <w:highlight w:val="none"/>
          <w:lang w:eastAsia="zh-CN"/>
        </w:rPr>
        <w:t>明细</w:t>
      </w:r>
      <w:r>
        <w:rPr>
          <w:rFonts w:hint="eastAsia" w:asciiTheme="minorEastAsia" w:hAnsiTheme="minorEastAsia" w:eastAsiaTheme="minorEastAsia" w:cstheme="minorEastAsia"/>
          <w:color w:val="auto"/>
          <w:sz w:val="24"/>
          <w:szCs w:val="24"/>
          <w:highlight w:val="none"/>
        </w:rPr>
        <w:t>表上标明分项服务、伴随的货物和工程的价格（如适用）和总价，未标明的视同包含在谈判报价中。</w:t>
      </w:r>
    </w:p>
    <w:p w14:paraId="18B4F7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.2、除非特别要求，每个项目（或每个包）只允许有一个方案、一个报价。多方案、多报价的响应文件将视为响应无效。</w:t>
      </w:r>
    </w:p>
    <w:p w14:paraId="3AEA5E8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.3、</w:t>
      </w:r>
      <w:r>
        <w:rPr>
          <w:rFonts w:hint="eastAsia" w:asciiTheme="minorEastAsia" w:hAnsiTheme="minorEastAsia" w:eastAsiaTheme="minorEastAsia" w:cstheme="minorEastAsia"/>
          <w:color w:val="auto"/>
          <w:sz w:val="24"/>
          <w:szCs w:val="24"/>
          <w:highlight w:val="none"/>
          <w:lang w:val="en-US" w:eastAsia="zh-CN"/>
        </w:rPr>
        <w:t>本项目采用总价包干，谈判报价应当包括满足本次谈判全部采购需求所应提供的服务，以及伴随的货物和工程。所有内容均应以人民币报价，供应商的谈判报价应遵守《中华人民共和国价格法》。</w:t>
      </w:r>
    </w:p>
    <w:p w14:paraId="0C8736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10.4 报价在合同履行过程中是固定不变的，不得以任何理由予以变更。任何包含价格调整要求的谈判 ，其响应文件将被认定为响应无效。</w:t>
      </w:r>
    </w:p>
    <w:p w14:paraId="76BEE019">
      <w:pPr>
        <w:pageBreakBefore w:val="0"/>
        <w:kinsoku/>
        <w:overflowPunct/>
        <w:topLinePunct w:val="0"/>
        <w:bidi w:val="0"/>
        <w:snapToGrid w:val="0"/>
        <w:spacing w:line="560" w:lineRule="exact"/>
        <w:ind w:firstLine="480" w:firstLineChars="200"/>
        <w:textAlignment w:val="auto"/>
        <w:rPr>
          <w:rFonts w:hint="default"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10.5采购人不接受具有附加条件的报价。 </w:t>
      </w:r>
    </w:p>
    <w:p w14:paraId="76D472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10.6 报价其他情况：</w:t>
      </w:r>
    </w:p>
    <w:p w14:paraId="3D9879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.1、响应文件中</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与响应文件中相应内容不一致的,以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w:t>
      </w:r>
      <w:r>
        <w:rPr>
          <w:rFonts w:hint="eastAsia" w:asciiTheme="minorEastAsia" w:hAnsiTheme="minorEastAsia" w:eastAsiaTheme="minorEastAsia" w:cstheme="minorEastAsia"/>
          <w:color w:val="auto"/>
          <w:sz w:val="24"/>
          <w:szCs w:val="24"/>
          <w:highlight w:val="none"/>
          <w:lang w:eastAsia="zh-CN"/>
        </w:rPr>
        <w:t>；</w:t>
      </w:r>
    </w:p>
    <w:p w14:paraId="222D09B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.2、若大写金额和小写金额不一致的，以大写金额为准</w:t>
      </w:r>
      <w:r>
        <w:rPr>
          <w:rFonts w:hint="eastAsia" w:asciiTheme="minorEastAsia" w:hAnsiTheme="minorEastAsia" w:eastAsiaTheme="minorEastAsia" w:cstheme="minorEastAsia"/>
          <w:color w:val="auto"/>
          <w:sz w:val="24"/>
          <w:szCs w:val="24"/>
          <w:highlight w:val="none"/>
          <w:lang w:eastAsia="zh-CN"/>
        </w:rPr>
        <w:t>；</w:t>
      </w:r>
    </w:p>
    <w:p w14:paraId="7152C8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.3、单价金额小数点或者百分比有明显错位的，应以</w:t>
      </w:r>
      <w:r>
        <w:rPr>
          <w:rFonts w:hint="eastAsia" w:asciiTheme="minorEastAsia" w:hAnsiTheme="minorEastAsia" w:eastAsiaTheme="minorEastAsia" w:cstheme="minorEastAsia"/>
          <w:color w:val="auto"/>
          <w:sz w:val="24"/>
          <w:szCs w:val="24"/>
          <w:highlight w:val="none"/>
          <w:lang w:eastAsia="zh-CN"/>
        </w:rPr>
        <w:t>首轮报价表</w:t>
      </w:r>
      <w:r>
        <w:rPr>
          <w:rFonts w:hint="eastAsia" w:asciiTheme="minorEastAsia" w:hAnsiTheme="minorEastAsia" w:eastAsiaTheme="minorEastAsia" w:cstheme="minorEastAsia"/>
          <w:color w:val="auto"/>
          <w:sz w:val="24"/>
          <w:szCs w:val="24"/>
          <w:highlight w:val="none"/>
        </w:rPr>
        <w:t>为准，并修正单价。</w:t>
      </w:r>
    </w:p>
    <w:p w14:paraId="00CCA54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10</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.4、总价金额与按单价汇总金额不一致的，以单价金额计算结果为准。</w:t>
      </w:r>
    </w:p>
    <w:p w14:paraId="13C3A7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同时出现两种以上不一致的，按照以上规定的顺序修正</w:t>
      </w:r>
      <w:r>
        <w:rPr>
          <w:rFonts w:hint="eastAsia" w:asciiTheme="minorEastAsia" w:hAnsiTheme="minorEastAsia" w:eastAsiaTheme="minorEastAsia" w:cstheme="minorEastAsia"/>
          <w:color w:val="auto"/>
          <w:sz w:val="24"/>
          <w:szCs w:val="24"/>
          <w:highlight w:val="none"/>
          <w:lang w:eastAsia="zh-CN"/>
        </w:rPr>
        <w:t>，</w:t>
      </w:r>
      <w:r>
        <w:rPr>
          <w:rFonts w:hint="eastAsia" w:asciiTheme="minorEastAsia" w:hAnsiTheme="minorEastAsia" w:eastAsiaTheme="minorEastAsia" w:cstheme="minorEastAsia"/>
          <w:color w:val="auto"/>
          <w:sz w:val="24"/>
          <w:szCs w:val="24"/>
          <w:highlight w:val="none"/>
        </w:rPr>
        <w:t>但不得超出响应文件的范围或者改变</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响应文件的实质性内容。经供应商确认后产生约束力，供应商不确认的，其</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响应无效。</w:t>
      </w:r>
    </w:p>
    <w:p w14:paraId="644AA2D0">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11</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响应货币：</w:t>
      </w:r>
      <w:r>
        <w:rPr>
          <w:rFonts w:hint="eastAsia" w:asciiTheme="minorEastAsia" w:hAnsiTheme="minorEastAsia" w:eastAsiaTheme="minorEastAsia" w:cstheme="minorEastAsia"/>
          <w:color w:val="auto"/>
          <w:sz w:val="24"/>
          <w:szCs w:val="24"/>
          <w:highlight w:val="none"/>
        </w:rPr>
        <w:t>人民币。</w:t>
      </w:r>
    </w:p>
    <w:p w14:paraId="68CE5D7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2</w:t>
      </w:r>
      <w:r>
        <w:rPr>
          <w:rFonts w:hint="eastAsia" w:asciiTheme="minorEastAsia" w:hAnsiTheme="minorEastAsia" w:eastAsiaTheme="minorEastAsia" w:cstheme="minorEastAsia"/>
          <w:b/>
          <w:color w:val="auto"/>
          <w:sz w:val="24"/>
          <w:szCs w:val="24"/>
          <w:highlight w:val="none"/>
        </w:rPr>
        <w:t>、有以下情形之一的处理：</w:t>
      </w:r>
    </w:p>
    <w:p w14:paraId="487D4AD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default" w:asciiTheme="minorEastAsia" w:hAnsiTheme="minorEastAsia" w:eastAsiaTheme="minorEastAsia" w:cstheme="minorEastAsia"/>
          <w:color w:val="auto"/>
          <w:sz w:val="24"/>
          <w:szCs w:val="24"/>
          <w:highlight w:val="none"/>
          <w:lang w:val="en-US" w:eastAsia="zh-CN"/>
        </w:rPr>
        <w:t xml:space="preserve">12.1 </w:t>
      </w:r>
      <w:r>
        <w:rPr>
          <w:rFonts w:hint="eastAsia" w:asciiTheme="minorEastAsia" w:hAnsiTheme="minorEastAsia" w:eastAsiaTheme="minorEastAsia" w:cstheme="minorEastAsia"/>
          <w:color w:val="auto"/>
          <w:sz w:val="24"/>
          <w:szCs w:val="24"/>
          <w:highlight w:val="none"/>
          <w:lang w:val="en-US" w:eastAsia="zh-CN"/>
        </w:rPr>
        <w:t>供应商有下列情形之一的，处以采购金额千分之五以上千分之十以下的罚款，列入不良行为记录名单，在一至三年内禁止参加我校的政府采购活动，有违法所得的，并处没收违法所得，情节严重的，由工商行政管理机关吊销营业执照；构成犯罪的，依法追究刑事责任：</w:t>
      </w:r>
    </w:p>
    <w:p w14:paraId="112C33EC">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）提供虚假材料谋取中标、成交的；</w:t>
      </w:r>
    </w:p>
    <w:p w14:paraId="5D9E2E4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lang w:val="en-US" w:eastAsia="zh-CN"/>
        </w:rPr>
        <w:t>）采取不正当手段诋毁、排挤其他供应商的；</w:t>
      </w:r>
    </w:p>
    <w:p w14:paraId="2D8473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lang w:val="en-US" w:eastAsia="zh-CN"/>
        </w:rPr>
        <w:t>）与采购人、其他供应商或者采购代理机构恶意串通的；</w:t>
      </w:r>
    </w:p>
    <w:p w14:paraId="72C5DAE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4</w:t>
      </w:r>
      <w:r>
        <w:rPr>
          <w:rFonts w:hint="eastAsia" w:asciiTheme="minorEastAsia" w:hAnsiTheme="minorEastAsia" w:eastAsiaTheme="minorEastAsia" w:cstheme="minorEastAsia"/>
          <w:color w:val="auto"/>
          <w:sz w:val="24"/>
          <w:szCs w:val="24"/>
          <w:highlight w:val="none"/>
          <w:lang w:val="en-US" w:eastAsia="zh-CN"/>
        </w:rPr>
        <w:t>）向采购人、采购代理机构行贿或者提供其他不正当利益的；</w:t>
      </w:r>
    </w:p>
    <w:p w14:paraId="7A7B7FC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）在招标采购过程中与采购人进行协商谈判的；</w:t>
      </w:r>
    </w:p>
    <w:p w14:paraId="2918851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w:t>
      </w:r>
      <w:r>
        <w:rPr>
          <w:rFonts w:hint="default"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lang w:val="en-US" w:eastAsia="zh-CN"/>
        </w:rPr>
        <w:t>）拒绝有关部门监督检查或者提供虚假情况的。</w:t>
      </w:r>
    </w:p>
    <w:p w14:paraId="5C7002C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供应商有前款第（</w:t>
      </w:r>
      <w:r>
        <w:rPr>
          <w:rFonts w:hint="default"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lang w:val="en-US" w:eastAsia="zh-CN"/>
        </w:rPr>
        <w:t>）至（</w:t>
      </w:r>
      <w:r>
        <w:rPr>
          <w:rFonts w:hint="default"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lang w:val="en-US" w:eastAsia="zh-CN"/>
        </w:rPr>
        <w:t>）项情形之一的，中标、成交无效。</w:t>
      </w:r>
    </w:p>
    <w:p w14:paraId="3F15C43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12</w:t>
      </w:r>
      <w:r>
        <w:rPr>
          <w:rFonts w:hint="eastAsia" w:asciiTheme="minorEastAsia" w:hAnsiTheme="minorEastAsia" w:eastAsiaTheme="minorEastAsia" w:cstheme="minorEastAsia"/>
          <w:color w:val="auto"/>
          <w:sz w:val="24"/>
          <w:szCs w:val="24"/>
          <w:highlight w:val="none"/>
        </w:rPr>
        <w:t>.2、有下列情形之一的，其响应无效：</w:t>
      </w:r>
    </w:p>
    <w:p w14:paraId="24BC3AE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（1）不同供应商的</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响应文件由同一单位或者个人编制；</w:t>
      </w:r>
    </w:p>
    <w:p w14:paraId="755626E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（2）不同供应商委托同一单位或者个人办理</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事宜；</w:t>
      </w:r>
    </w:p>
    <w:p w14:paraId="6202C50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（3）不同供应商的响应文件载明的项目管理成员或联系人员为同一人；</w:t>
      </w:r>
    </w:p>
    <w:p w14:paraId="4945325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（4）不同供应商的响应文件异常一致或者</w:t>
      </w:r>
      <w:r>
        <w:rPr>
          <w:rFonts w:hint="eastAsia" w:asciiTheme="minorEastAsia" w:hAnsiTheme="minorEastAsia" w:eastAsiaTheme="minorEastAsia" w:cstheme="minorEastAsia"/>
          <w:color w:val="auto"/>
          <w:sz w:val="24"/>
          <w:szCs w:val="24"/>
          <w:highlight w:val="none"/>
          <w:lang w:eastAsia="zh-CN"/>
        </w:rPr>
        <w:t xml:space="preserve">谈判 </w:t>
      </w:r>
      <w:r>
        <w:rPr>
          <w:rFonts w:hint="eastAsia" w:asciiTheme="minorEastAsia" w:hAnsiTheme="minorEastAsia" w:eastAsiaTheme="minorEastAsia" w:cstheme="minorEastAsia"/>
          <w:color w:val="auto"/>
          <w:sz w:val="24"/>
          <w:szCs w:val="24"/>
          <w:highlight w:val="none"/>
        </w:rPr>
        <w:t>响应报价呈规律性差异；</w:t>
      </w:r>
    </w:p>
    <w:p w14:paraId="5A8476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（5）不同供应商的响应文件相互混装；</w:t>
      </w:r>
    </w:p>
    <w:p w14:paraId="68EB780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13</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有效期</w:t>
      </w:r>
    </w:p>
    <w:p w14:paraId="1953B40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13</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 xml:space="preserve">谈判有效期为从响应文件提交截止之日算起的日历天数，谈判有效期详见谈判须知前附表。 </w:t>
      </w:r>
    </w:p>
    <w:p w14:paraId="4E294A5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.2、</w:t>
      </w:r>
      <w:r>
        <w:rPr>
          <w:rFonts w:hint="eastAsia" w:asciiTheme="minorEastAsia" w:hAnsiTheme="minorEastAsia" w:eastAsiaTheme="minorEastAsia" w:cstheme="minorEastAsia"/>
          <w:color w:val="auto"/>
          <w:sz w:val="24"/>
          <w:szCs w:val="24"/>
          <w:highlight w:val="none"/>
          <w:lang w:val="en-US" w:eastAsia="zh-CN"/>
        </w:rPr>
        <w:t>在谈判有效期内，供应商的谈判保持有效，供应商不得要求撤销或修改其响应文件。谈判有效期不满足要求的响应，其响应文件将被认定为响应无效。</w:t>
      </w:r>
    </w:p>
    <w:p w14:paraId="5F034689">
      <w:pPr>
        <w:pStyle w:val="4"/>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lang w:val="en-US" w:eastAsia="zh-CN"/>
        </w:rPr>
      </w:pPr>
      <w:bookmarkStart w:id="59" w:name="_Toc476584424"/>
      <w:bookmarkStart w:id="60" w:name="_Toc54941335"/>
      <w:r>
        <w:rPr>
          <w:rFonts w:hint="eastAsia" w:asciiTheme="minorEastAsia" w:hAnsiTheme="minorEastAsia" w:eastAsiaTheme="minorEastAsia" w:cstheme="minorEastAsia"/>
          <w:color w:val="auto"/>
          <w:sz w:val="24"/>
          <w:szCs w:val="24"/>
          <w:highlight w:val="none"/>
          <w:lang w:val="en-US" w:eastAsia="zh-CN"/>
        </w:rPr>
        <w:t>14</w:t>
      </w:r>
      <w:r>
        <w:rPr>
          <w:rFonts w:hint="eastAsia" w:asciiTheme="minorEastAsia" w:hAnsiTheme="minorEastAsia" w:eastAsiaTheme="minorEastAsia" w:cstheme="minorEastAsia"/>
          <w:color w:val="auto"/>
          <w:sz w:val="24"/>
          <w:szCs w:val="24"/>
          <w:highlight w:val="none"/>
        </w:rPr>
        <w:t>、响应文件</w:t>
      </w:r>
      <w:bookmarkEnd w:id="59"/>
      <w:r>
        <w:rPr>
          <w:rFonts w:hint="eastAsia" w:asciiTheme="minorEastAsia" w:hAnsiTheme="minorEastAsia" w:eastAsiaTheme="minorEastAsia" w:cstheme="minorEastAsia"/>
          <w:color w:val="auto"/>
          <w:sz w:val="24"/>
          <w:szCs w:val="24"/>
          <w:highlight w:val="none"/>
        </w:rPr>
        <w:t>提交</w:t>
      </w:r>
      <w:bookmarkEnd w:id="60"/>
      <w:r>
        <w:rPr>
          <w:rFonts w:hint="eastAsia" w:asciiTheme="minorEastAsia" w:hAnsiTheme="minorEastAsia" w:eastAsiaTheme="minorEastAsia" w:cstheme="minorEastAsia"/>
          <w:color w:val="auto"/>
          <w:sz w:val="24"/>
          <w:szCs w:val="24"/>
          <w:highlight w:val="none"/>
          <w:lang w:val="en-US" w:eastAsia="zh-CN"/>
        </w:rPr>
        <w:t>说明</w:t>
      </w:r>
    </w:p>
    <w:p w14:paraId="0B392C6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须按</w:t>
      </w:r>
      <w:r>
        <w:rPr>
          <w:rFonts w:hint="eastAsia" w:asciiTheme="minorEastAsia" w:hAnsiTheme="minorEastAsia" w:eastAsiaTheme="minorEastAsia" w:cstheme="minorEastAsia"/>
          <w:b w:val="0"/>
          <w:bCs/>
          <w:color w:val="auto"/>
          <w:sz w:val="24"/>
          <w:szCs w:val="24"/>
          <w:highlight w:val="none"/>
          <w:lang w:eastAsia="zh-CN"/>
        </w:rPr>
        <w:t>谈判须知前附表</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递交响应</w:t>
      </w:r>
      <w:r>
        <w:rPr>
          <w:rFonts w:hint="eastAsia" w:asciiTheme="minorEastAsia" w:hAnsiTheme="minorEastAsia" w:eastAsiaTheme="minorEastAsia" w:cstheme="minorEastAsia"/>
          <w:b w:val="0"/>
          <w:bCs/>
          <w:color w:val="auto"/>
          <w:sz w:val="24"/>
          <w:szCs w:val="24"/>
          <w:highlight w:val="none"/>
        </w:rPr>
        <w:t>文件。</w:t>
      </w:r>
    </w:p>
    <w:p w14:paraId="0E94D4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rPr>
        <w:t>1</w:t>
      </w:r>
      <w:r>
        <w:rPr>
          <w:rFonts w:hint="eastAsia"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rPr>
        <w:t>.2、未按</w:t>
      </w:r>
      <w:r>
        <w:rPr>
          <w:rFonts w:hint="eastAsia" w:asciiTheme="minorEastAsia" w:hAnsiTheme="minorEastAsia" w:eastAsiaTheme="minorEastAsia" w:cstheme="minorEastAsia"/>
          <w:b w:val="0"/>
          <w:bCs/>
          <w:color w:val="auto"/>
          <w:sz w:val="24"/>
          <w:szCs w:val="24"/>
          <w:highlight w:val="none"/>
          <w:lang w:eastAsia="zh-CN"/>
        </w:rPr>
        <w:t>竞争性谈判须知</w:t>
      </w:r>
      <w:r>
        <w:rPr>
          <w:rFonts w:hint="eastAsia" w:asciiTheme="minorEastAsia" w:hAnsiTheme="minorEastAsia" w:eastAsiaTheme="minorEastAsia" w:cstheme="minorEastAsia"/>
          <w:b w:val="0"/>
          <w:bCs/>
          <w:color w:val="auto"/>
          <w:sz w:val="24"/>
          <w:szCs w:val="24"/>
          <w:highlight w:val="none"/>
        </w:rPr>
        <w:t>要求</w:t>
      </w:r>
      <w:r>
        <w:rPr>
          <w:rFonts w:hint="eastAsia" w:asciiTheme="minorEastAsia" w:hAnsiTheme="minorEastAsia" w:eastAsiaTheme="minorEastAsia" w:cstheme="minorEastAsia"/>
          <w:b w:val="0"/>
          <w:bCs/>
          <w:color w:val="auto"/>
          <w:sz w:val="24"/>
          <w:szCs w:val="24"/>
          <w:highlight w:val="none"/>
          <w:lang w:val="en-US" w:eastAsia="zh-CN"/>
        </w:rPr>
        <w:t>递交</w:t>
      </w:r>
      <w:r>
        <w:rPr>
          <w:rFonts w:hint="eastAsia" w:asciiTheme="minorEastAsia" w:hAnsiTheme="minorEastAsia" w:eastAsiaTheme="minorEastAsia" w:cstheme="minorEastAsia"/>
          <w:b w:val="0"/>
          <w:bCs/>
          <w:color w:val="auto"/>
          <w:sz w:val="24"/>
          <w:szCs w:val="24"/>
          <w:highlight w:val="none"/>
        </w:rPr>
        <w:t>的</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文件，将不被接受。</w:t>
      </w:r>
    </w:p>
    <w:p w14:paraId="3B422814">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14</w:t>
      </w:r>
      <w:r>
        <w:rPr>
          <w:rFonts w:hint="eastAsia" w:asciiTheme="minorEastAsia" w:hAnsiTheme="minorEastAsia" w:eastAsiaTheme="minorEastAsia" w:cstheme="minorEastAsia"/>
          <w:b w:val="0"/>
          <w:bCs/>
          <w:color w:val="auto"/>
          <w:sz w:val="24"/>
          <w:szCs w:val="24"/>
          <w:highlight w:val="none"/>
        </w:rPr>
        <w:t>.3</w:t>
      </w:r>
      <w:r>
        <w:rPr>
          <w:rFonts w:hint="eastAsia" w:asciiTheme="minorEastAsia" w:hAnsiTheme="minorEastAsia" w:eastAsiaTheme="minorEastAsia" w:cstheme="minorEastAsia"/>
          <w:b w:val="0"/>
          <w:bCs/>
          <w:color w:val="auto"/>
          <w:sz w:val="24"/>
          <w:szCs w:val="24"/>
          <w:highlight w:val="none"/>
          <w:lang w:eastAsia="zh-CN"/>
        </w:rPr>
        <w:t>、响应人</w:t>
      </w:r>
      <w:r>
        <w:rPr>
          <w:rFonts w:hint="eastAsia" w:asciiTheme="minorEastAsia" w:hAnsiTheme="minorEastAsia" w:eastAsiaTheme="minorEastAsia" w:cstheme="minorEastAsia"/>
          <w:b w:val="0"/>
          <w:bCs/>
          <w:color w:val="auto"/>
          <w:sz w:val="24"/>
          <w:szCs w:val="24"/>
          <w:highlight w:val="none"/>
        </w:rPr>
        <w:t>应当在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前完成</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现场递交</w:t>
      </w:r>
      <w:r>
        <w:rPr>
          <w:rFonts w:hint="eastAsia" w:asciiTheme="minorEastAsia" w:hAnsiTheme="minorEastAsia" w:eastAsiaTheme="minorEastAsia" w:cstheme="minorEastAsia"/>
          <w:b w:val="0"/>
          <w:bCs/>
          <w:color w:val="auto"/>
          <w:sz w:val="24"/>
          <w:szCs w:val="24"/>
          <w:highlight w:val="none"/>
        </w:rPr>
        <w:t>，未在</w:t>
      </w:r>
      <w:r>
        <w:rPr>
          <w:rFonts w:hint="eastAsia" w:asciiTheme="minorEastAsia" w:hAnsiTheme="minorEastAsia" w:eastAsiaTheme="minorEastAsia" w:cstheme="minorEastAsia"/>
          <w:b w:val="0"/>
          <w:bCs/>
          <w:color w:val="auto"/>
          <w:sz w:val="24"/>
          <w:szCs w:val="24"/>
          <w:highlight w:val="none"/>
          <w:lang w:val="en-US" w:eastAsia="zh-CN"/>
        </w:rPr>
        <w:t>响应文件提交截止时间</w:t>
      </w:r>
      <w:r>
        <w:rPr>
          <w:rFonts w:hint="eastAsia" w:asciiTheme="minorEastAsia" w:hAnsiTheme="minorEastAsia" w:eastAsiaTheme="minorEastAsia" w:cstheme="minorEastAsia"/>
          <w:b w:val="0"/>
          <w:bCs/>
          <w:color w:val="auto"/>
          <w:sz w:val="24"/>
          <w:szCs w:val="24"/>
          <w:highlight w:val="none"/>
        </w:rPr>
        <w:t>前提交有效</w:t>
      </w:r>
      <w:r>
        <w:rPr>
          <w:rFonts w:hint="eastAsia" w:asciiTheme="minorEastAsia" w:hAnsiTheme="minorEastAsia" w:eastAsiaTheme="minorEastAsia" w:cstheme="minorEastAsia"/>
          <w:b w:val="0"/>
          <w:bCs/>
          <w:color w:val="auto"/>
          <w:sz w:val="24"/>
          <w:szCs w:val="24"/>
          <w:highlight w:val="none"/>
          <w:lang w:val="en-US" w:eastAsia="zh-CN"/>
        </w:rPr>
        <w:t>纸质响应</w:t>
      </w:r>
      <w:r>
        <w:rPr>
          <w:rFonts w:hint="eastAsia" w:asciiTheme="minorEastAsia" w:hAnsiTheme="minorEastAsia" w:eastAsiaTheme="minorEastAsia" w:cstheme="minorEastAsia"/>
          <w:b w:val="0"/>
          <w:bCs/>
          <w:color w:val="auto"/>
          <w:sz w:val="24"/>
          <w:szCs w:val="24"/>
          <w:highlight w:val="none"/>
        </w:rPr>
        <w:t>文件的，</w:t>
      </w:r>
      <w:r>
        <w:rPr>
          <w:rFonts w:hint="eastAsia" w:asciiTheme="minorEastAsia" w:hAnsiTheme="minorEastAsia" w:eastAsiaTheme="minorEastAsia" w:cstheme="minorEastAsia"/>
          <w:b w:val="0"/>
          <w:bCs/>
          <w:color w:val="auto"/>
          <w:sz w:val="24"/>
          <w:szCs w:val="24"/>
          <w:highlight w:val="none"/>
          <w:lang w:val="en-US" w:eastAsia="zh-CN"/>
        </w:rPr>
        <w:t>代理机构</w:t>
      </w:r>
      <w:r>
        <w:rPr>
          <w:rFonts w:hint="eastAsia" w:asciiTheme="minorEastAsia" w:hAnsiTheme="minorEastAsia" w:eastAsiaTheme="minorEastAsia" w:cstheme="minorEastAsia"/>
          <w:b w:val="0"/>
          <w:bCs/>
          <w:color w:val="auto"/>
          <w:sz w:val="24"/>
          <w:szCs w:val="24"/>
          <w:highlight w:val="none"/>
        </w:rPr>
        <w:t>不予接收，视为未提交</w:t>
      </w:r>
      <w:r>
        <w:rPr>
          <w:rFonts w:hint="eastAsia" w:asciiTheme="minorEastAsia" w:hAnsiTheme="minorEastAsia" w:eastAsiaTheme="minorEastAsia" w:cstheme="minorEastAsia"/>
          <w:b w:val="0"/>
          <w:bCs/>
          <w:color w:val="auto"/>
          <w:sz w:val="24"/>
          <w:szCs w:val="24"/>
          <w:highlight w:val="none"/>
          <w:lang w:val="en-US" w:eastAsia="zh-CN"/>
        </w:rPr>
        <w:t>响应</w:t>
      </w:r>
      <w:r>
        <w:rPr>
          <w:rFonts w:hint="eastAsia" w:asciiTheme="minorEastAsia" w:hAnsiTheme="minorEastAsia" w:eastAsiaTheme="minorEastAsia" w:cstheme="minorEastAsia"/>
          <w:b w:val="0"/>
          <w:bCs/>
          <w:color w:val="auto"/>
          <w:sz w:val="24"/>
          <w:szCs w:val="24"/>
          <w:highlight w:val="none"/>
        </w:rPr>
        <w:t>文件。</w:t>
      </w:r>
    </w:p>
    <w:p w14:paraId="65D979E2">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bookmarkStart w:id="61" w:name="_Toc54941336"/>
      <w:bookmarkStart w:id="62" w:name="_Toc476584425"/>
      <w:r>
        <w:rPr>
          <w:rFonts w:hint="eastAsia" w:asciiTheme="minorEastAsia" w:hAnsiTheme="minorEastAsia" w:eastAsiaTheme="minorEastAsia" w:cstheme="minorEastAsia"/>
          <w:b/>
          <w:color w:val="auto"/>
          <w:sz w:val="24"/>
          <w:szCs w:val="24"/>
          <w:highlight w:val="none"/>
          <w:lang w:val="en-US" w:eastAsia="zh-CN"/>
        </w:rPr>
        <w:t>15</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响应文件提交截止时间</w:t>
      </w:r>
    </w:p>
    <w:p w14:paraId="4E33495C">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应在</w:t>
      </w:r>
      <w:r>
        <w:rPr>
          <w:rFonts w:hint="eastAsia" w:asciiTheme="minorEastAsia" w:hAnsiTheme="minorEastAsia" w:eastAsiaTheme="minorEastAsia" w:cstheme="minorEastAsia"/>
          <w:color w:val="auto"/>
          <w:sz w:val="24"/>
          <w:szCs w:val="24"/>
          <w:highlight w:val="none"/>
          <w:lang w:eastAsia="zh-CN"/>
        </w:rPr>
        <w:t>谈判须知前附表</w:t>
      </w:r>
      <w:r>
        <w:rPr>
          <w:rFonts w:hint="eastAsia" w:asciiTheme="minorEastAsia" w:hAnsiTheme="minorEastAsia" w:eastAsiaTheme="minorEastAsia" w:cstheme="minorEastAsia"/>
          <w:color w:val="auto"/>
          <w:sz w:val="24"/>
          <w:szCs w:val="24"/>
          <w:highlight w:val="none"/>
        </w:rPr>
        <w:t>中约定的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前将</w:t>
      </w:r>
      <w:r>
        <w:rPr>
          <w:rFonts w:hint="eastAsia" w:asciiTheme="minorEastAsia" w:hAnsiTheme="minorEastAsia" w:eastAsiaTheme="minorEastAsia" w:cstheme="minorEastAsia"/>
          <w:color w:val="auto"/>
          <w:sz w:val="24"/>
          <w:szCs w:val="24"/>
          <w:highlight w:val="none"/>
          <w:lang w:val="en-US" w:eastAsia="zh-CN"/>
        </w:rPr>
        <w:t>密封完好的响应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。逾期</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r>
        <w:rPr>
          <w:rFonts w:hint="eastAsia" w:asciiTheme="minorEastAsia" w:hAnsiTheme="minorEastAsia" w:eastAsiaTheme="minorEastAsia" w:cstheme="minorEastAsia"/>
          <w:color w:val="auto"/>
          <w:sz w:val="24"/>
          <w:szCs w:val="24"/>
          <w:highlight w:val="none"/>
          <w:lang w:val="en-US" w:eastAsia="zh-CN"/>
        </w:rPr>
        <w:t>将</w:t>
      </w:r>
      <w:r>
        <w:rPr>
          <w:rFonts w:hint="eastAsia" w:asciiTheme="minorEastAsia" w:hAnsiTheme="minorEastAsia" w:eastAsiaTheme="minorEastAsia" w:cstheme="minorEastAsia"/>
          <w:color w:val="auto"/>
          <w:sz w:val="24"/>
          <w:szCs w:val="24"/>
          <w:highlight w:val="none"/>
        </w:rPr>
        <w:t>不予受理。</w:t>
      </w:r>
    </w:p>
    <w:p w14:paraId="1910D504">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5</w:t>
      </w:r>
      <w:r>
        <w:rPr>
          <w:rFonts w:hint="eastAsia" w:asciiTheme="minorEastAsia" w:hAnsiTheme="minorEastAsia" w:eastAsiaTheme="minorEastAsia" w:cstheme="minorEastAsia"/>
          <w:color w:val="auto"/>
          <w:sz w:val="24"/>
          <w:szCs w:val="24"/>
          <w:highlight w:val="none"/>
        </w:rPr>
        <w:t>.2、采购人有权按本须知的约定，通过修改</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w:t>
      </w:r>
      <w:r>
        <w:rPr>
          <w:rFonts w:hint="eastAsia" w:asciiTheme="minorEastAsia" w:hAnsiTheme="minorEastAsia" w:eastAsiaTheme="minorEastAsia" w:cstheme="minorEastAsia"/>
          <w:color w:val="auto"/>
          <w:sz w:val="24"/>
          <w:szCs w:val="24"/>
          <w:highlight w:val="none"/>
        </w:rPr>
        <w:t>相关条款以延长</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。在此情况下，采购人和</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受</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制约的所有权利和义务均应延长至新的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w:t>
      </w:r>
    </w:p>
    <w:p w14:paraId="040CE860">
      <w:pPr>
        <w:keepNext w:val="0"/>
        <w:keepLines w:val="0"/>
        <w:pageBreakBefore w:val="0"/>
        <w:kinsoku/>
        <w:wordWrap/>
        <w:overflowPunct/>
        <w:topLinePunct w:val="0"/>
        <w:autoSpaceDE/>
        <w:autoSpaceDN/>
        <w:bidi w:val="0"/>
        <w:adjustRightInd/>
        <w:snapToGrid w:val="0"/>
        <w:spacing w:line="560" w:lineRule="exact"/>
        <w:ind w:firstLine="482" w:firstLine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t>1</w:t>
      </w:r>
      <w:r>
        <w:rPr>
          <w:rFonts w:hint="eastAsia" w:asciiTheme="minorEastAsia" w:hAnsiTheme="minorEastAsia" w:eastAsiaTheme="minorEastAsia" w:cstheme="minorEastAsia"/>
          <w:b/>
          <w:color w:val="auto"/>
          <w:sz w:val="24"/>
          <w:szCs w:val="24"/>
          <w:highlight w:val="none"/>
          <w:lang w:val="en-US" w:eastAsia="zh-CN"/>
        </w:rPr>
        <w:t>6</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val="en-US" w:eastAsia="zh-CN"/>
        </w:rPr>
        <w:t>响应</w:t>
      </w:r>
      <w:r>
        <w:rPr>
          <w:rFonts w:hint="eastAsia" w:asciiTheme="minorEastAsia" w:hAnsiTheme="minorEastAsia" w:eastAsiaTheme="minorEastAsia" w:cstheme="minorEastAsia"/>
          <w:b/>
          <w:color w:val="auto"/>
          <w:sz w:val="24"/>
          <w:szCs w:val="24"/>
          <w:highlight w:val="none"/>
        </w:rPr>
        <w:t>文件的修改与撤回</w:t>
      </w:r>
    </w:p>
    <w:p w14:paraId="06537C0F">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提交</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文件以后，在约定的</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之前，可以撤回已提交的</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文件，补充修改后重新</w:t>
      </w:r>
      <w:r>
        <w:rPr>
          <w:rFonts w:hint="eastAsia" w:asciiTheme="minorEastAsia" w:hAnsiTheme="minorEastAsia" w:eastAsiaTheme="minorEastAsia" w:cstheme="minorEastAsia"/>
          <w:color w:val="auto"/>
          <w:sz w:val="24"/>
          <w:szCs w:val="24"/>
          <w:highlight w:val="none"/>
          <w:lang w:val="en-US" w:eastAsia="zh-CN"/>
        </w:rPr>
        <w:t>递交</w:t>
      </w:r>
      <w:r>
        <w:rPr>
          <w:rFonts w:hint="eastAsia" w:asciiTheme="minorEastAsia" w:hAnsiTheme="minorEastAsia" w:eastAsiaTheme="minorEastAsia" w:cstheme="minorEastAsia"/>
          <w:color w:val="auto"/>
          <w:sz w:val="24"/>
          <w:szCs w:val="24"/>
          <w:highlight w:val="none"/>
        </w:rPr>
        <w:t>。</w:t>
      </w:r>
    </w:p>
    <w:p w14:paraId="0705B707">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.2、在</w:t>
      </w:r>
      <w:r>
        <w:rPr>
          <w:rFonts w:hint="eastAsia" w:asciiTheme="minorEastAsia" w:hAnsiTheme="minorEastAsia" w:eastAsiaTheme="minorEastAsia" w:cstheme="minorEastAsia"/>
          <w:color w:val="auto"/>
          <w:sz w:val="24"/>
          <w:szCs w:val="24"/>
          <w:highlight w:val="none"/>
          <w:lang w:val="en-US" w:eastAsia="zh-CN"/>
        </w:rPr>
        <w:t>响应文件提交截止时间</w:t>
      </w:r>
      <w:r>
        <w:rPr>
          <w:rFonts w:hint="eastAsia" w:asciiTheme="minorEastAsia" w:hAnsiTheme="minorEastAsia" w:eastAsiaTheme="minorEastAsia" w:cstheme="minorEastAsia"/>
          <w:color w:val="auto"/>
          <w:sz w:val="24"/>
          <w:szCs w:val="24"/>
          <w:highlight w:val="none"/>
        </w:rPr>
        <w:t>之后，</w:t>
      </w:r>
      <w:r>
        <w:rPr>
          <w:rFonts w:hint="eastAsia" w:asciiTheme="minorEastAsia" w:hAnsiTheme="minorEastAsia" w:eastAsiaTheme="minorEastAsia" w:cstheme="minorEastAsia"/>
          <w:color w:val="auto"/>
          <w:sz w:val="24"/>
          <w:szCs w:val="24"/>
          <w:highlight w:val="none"/>
          <w:lang w:eastAsia="zh-CN"/>
        </w:rPr>
        <w:t>供应商</w:t>
      </w:r>
      <w:r>
        <w:rPr>
          <w:rFonts w:hint="eastAsia" w:asciiTheme="minorEastAsia" w:hAnsiTheme="minorEastAsia" w:eastAsiaTheme="minorEastAsia" w:cstheme="minorEastAsia"/>
          <w:color w:val="auto"/>
          <w:sz w:val="24"/>
          <w:szCs w:val="24"/>
          <w:highlight w:val="none"/>
        </w:rPr>
        <w:t>不得对其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文件做任何修改。</w:t>
      </w:r>
      <w:r>
        <w:rPr>
          <w:rFonts w:hint="eastAsia" w:asciiTheme="minorEastAsia" w:hAnsiTheme="minorEastAsia" w:eastAsiaTheme="minorEastAsia" w:cstheme="minorEastAsia"/>
          <w:color w:val="auto"/>
          <w:sz w:val="24"/>
          <w:szCs w:val="24"/>
          <w:highlight w:val="none"/>
          <w:lang w:eastAsia="zh-CN"/>
        </w:rPr>
        <w:t>但属于谈判小组在评审过程中发现的计算错误并进行核实的修改、按照</w:t>
      </w:r>
      <w:r>
        <w:rPr>
          <w:rFonts w:hint="eastAsia" w:asciiTheme="minorEastAsia" w:hAnsiTheme="minorEastAsia" w:eastAsiaTheme="minorEastAsia" w:cstheme="minorEastAsia"/>
          <w:color w:val="auto"/>
          <w:sz w:val="24"/>
          <w:szCs w:val="24"/>
          <w:highlight w:val="none"/>
          <w:lang w:val="en-US" w:eastAsia="zh-CN"/>
        </w:rPr>
        <w:t>竞争性</w:t>
      </w:r>
      <w:r>
        <w:rPr>
          <w:rFonts w:hint="eastAsia" w:asciiTheme="minorEastAsia" w:hAnsiTheme="minorEastAsia" w:eastAsiaTheme="minorEastAsia" w:cstheme="minorEastAsia"/>
          <w:color w:val="auto"/>
          <w:sz w:val="24"/>
          <w:szCs w:val="24"/>
          <w:highlight w:val="none"/>
          <w:lang w:eastAsia="zh-CN"/>
        </w:rPr>
        <w:t>谈判文件和谈判小组的要求重新提交响应文件的，不在此列。</w:t>
      </w:r>
    </w:p>
    <w:p w14:paraId="5E9B63B3">
      <w:pPr>
        <w:keepNext w:val="0"/>
        <w:keepLines w:val="0"/>
        <w:pageBreakBefore w:val="0"/>
        <w:widowControl/>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w:t>
      </w:r>
      <w:r>
        <w:rPr>
          <w:rFonts w:hint="eastAsia" w:asciiTheme="minorEastAsia" w:hAnsiTheme="minorEastAsia" w:eastAsiaTheme="minorEastAsia" w:cstheme="minorEastAsia"/>
          <w:color w:val="auto"/>
          <w:sz w:val="24"/>
          <w:szCs w:val="24"/>
          <w:highlight w:val="none"/>
          <w:lang w:val="en-US" w:eastAsia="zh-CN"/>
        </w:rPr>
        <w:t>6</w:t>
      </w:r>
      <w:r>
        <w:rPr>
          <w:rFonts w:hint="eastAsia" w:asciiTheme="minorEastAsia" w:hAnsiTheme="minorEastAsia" w:eastAsiaTheme="minorEastAsia" w:cstheme="minorEastAsia"/>
          <w:color w:val="auto"/>
          <w:sz w:val="24"/>
          <w:szCs w:val="24"/>
          <w:highlight w:val="none"/>
        </w:rPr>
        <w:t>.3、在规定的</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有效期内，</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不得撤回其</w:t>
      </w:r>
      <w:r>
        <w:rPr>
          <w:rFonts w:hint="eastAsia" w:asciiTheme="minorEastAsia" w:hAnsiTheme="minorEastAsia" w:eastAsiaTheme="minorEastAsia" w:cstheme="minorEastAsia"/>
          <w:color w:val="auto"/>
          <w:sz w:val="24"/>
          <w:szCs w:val="24"/>
          <w:highlight w:val="none"/>
          <w:lang w:val="en-US" w:eastAsia="zh-CN"/>
        </w:rPr>
        <w:t>响应</w:t>
      </w:r>
      <w:r>
        <w:rPr>
          <w:rFonts w:hint="eastAsia" w:asciiTheme="minorEastAsia" w:hAnsiTheme="minorEastAsia" w:eastAsiaTheme="minorEastAsia" w:cstheme="minorEastAsia"/>
          <w:color w:val="auto"/>
          <w:sz w:val="24"/>
          <w:szCs w:val="24"/>
          <w:highlight w:val="none"/>
        </w:rPr>
        <w:t>文件。</w:t>
      </w:r>
    </w:p>
    <w:bookmarkEnd w:id="61"/>
    <w:bookmarkEnd w:id="62"/>
    <w:p w14:paraId="2F2F0638">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17</w:t>
      </w:r>
      <w:r>
        <w:rPr>
          <w:rFonts w:hint="eastAsia" w:asciiTheme="minorEastAsia" w:hAnsiTheme="minorEastAsia" w:eastAsiaTheme="minorEastAsia" w:cstheme="minorEastAsia"/>
          <w:b/>
          <w:color w:val="auto"/>
          <w:sz w:val="24"/>
          <w:szCs w:val="24"/>
          <w:highlight w:val="none"/>
        </w:rPr>
        <w:t>、</w:t>
      </w:r>
      <w:r>
        <w:rPr>
          <w:rFonts w:hint="eastAsia" w:asciiTheme="minorEastAsia" w:hAnsiTheme="minorEastAsia" w:eastAsiaTheme="minorEastAsia" w:cstheme="minorEastAsia"/>
          <w:b/>
          <w:color w:val="auto"/>
          <w:sz w:val="24"/>
          <w:szCs w:val="24"/>
          <w:highlight w:val="none"/>
          <w:lang w:eastAsia="zh-CN"/>
        </w:rPr>
        <w:t>谈判</w:t>
      </w:r>
      <w:r>
        <w:rPr>
          <w:rFonts w:hint="eastAsia" w:asciiTheme="minorEastAsia" w:hAnsiTheme="minorEastAsia" w:eastAsiaTheme="minorEastAsia" w:cstheme="minorEastAsia"/>
          <w:b/>
          <w:color w:val="auto"/>
          <w:sz w:val="24"/>
          <w:szCs w:val="24"/>
          <w:highlight w:val="none"/>
        </w:rPr>
        <w:t>时间和地点：</w:t>
      </w:r>
      <w:r>
        <w:rPr>
          <w:rFonts w:hint="eastAsia" w:asciiTheme="minorEastAsia" w:hAnsiTheme="minorEastAsia" w:eastAsiaTheme="minorEastAsia" w:cstheme="minorEastAsia"/>
          <w:color w:val="auto"/>
          <w:sz w:val="24"/>
          <w:szCs w:val="24"/>
          <w:highlight w:val="none"/>
        </w:rPr>
        <w:t>采购单位将在“</w:t>
      </w:r>
      <w:r>
        <w:rPr>
          <w:rFonts w:hint="eastAsia" w:asciiTheme="minorEastAsia" w:hAnsiTheme="minorEastAsia" w:eastAsiaTheme="minorEastAsia" w:cstheme="minorEastAsia"/>
          <w:color w:val="auto"/>
          <w:sz w:val="24"/>
          <w:szCs w:val="24"/>
          <w:highlight w:val="none"/>
          <w:lang w:val="en-US" w:eastAsia="zh-CN"/>
        </w:rPr>
        <w:t>谈判公告</w:t>
      </w:r>
      <w:r>
        <w:rPr>
          <w:rFonts w:hint="eastAsia" w:asciiTheme="minorEastAsia" w:hAnsiTheme="minorEastAsia" w:eastAsiaTheme="minorEastAsia" w:cstheme="minorEastAsia"/>
          <w:color w:val="auto"/>
          <w:sz w:val="24"/>
          <w:szCs w:val="24"/>
          <w:highlight w:val="none"/>
        </w:rPr>
        <w:t>”约定的时间，</w:t>
      </w:r>
      <w:r>
        <w:rPr>
          <w:rFonts w:hint="eastAsia" w:asciiTheme="minorEastAsia" w:hAnsiTheme="minorEastAsia" w:eastAsiaTheme="minorEastAsia" w:cstheme="minorEastAsia"/>
          <w:color w:val="auto"/>
          <w:sz w:val="24"/>
          <w:szCs w:val="24"/>
          <w:highlight w:val="none"/>
          <w:lang w:eastAsia="zh-CN"/>
        </w:rPr>
        <w:t xml:space="preserve">地点谈判 </w:t>
      </w:r>
      <w:r>
        <w:rPr>
          <w:rFonts w:hint="eastAsia" w:asciiTheme="minorEastAsia" w:hAnsiTheme="minorEastAsia" w:eastAsiaTheme="minorEastAsia" w:cstheme="minorEastAsia"/>
          <w:color w:val="auto"/>
          <w:sz w:val="24"/>
          <w:szCs w:val="24"/>
          <w:highlight w:val="none"/>
        </w:rPr>
        <w:t>，项目监督人员、所有</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的法定代表人或其委托代理人必须准时参加。</w:t>
      </w:r>
    </w:p>
    <w:p w14:paraId="39853A49">
      <w:pPr>
        <w:pageBreakBefore w:val="0"/>
        <w:widowControl/>
        <w:kinsoku/>
        <w:wordWrap/>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b/>
          <w:bCs/>
          <w:color w:val="auto"/>
          <w:sz w:val="24"/>
          <w:szCs w:val="24"/>
          <w:highlight w:val="none"/>
          <w:lang w:val="en-US" w:eastAsia="zh-CN"/>
        </w:rPr>
        <w:t>18</w:t>
      </w:r>
      <w:r>
        <w:rPr>
          <w:rFonts w:hint="eastAsia" w:asciiTheme="minorEastAsia" w:hAnsiTheme="minorEastAsia" w:eastAsiaTheme="minorEastAsia" w:cstheme="minorEastAsia"/>
          <w:b/>
          <w:bCs/>
          <w:color w:val="auto"/>
          <w:sz w:val="24"/>
          <w:szCs w:val="24"/>
          <w:highlight w:val="none"/>
        </w:rPr>
        <w:t>、</w:t>
      </w:r>
      <w:r>
        <w:rPr>
          <w:rFonts w:hint="eastAsia" w:asciiTheme="minorEastAsia" w:hAnsiTheme="minorEastAsia" w:eastAsiaTheme="minorEastAsia" w:cstheme="minorEastAsia"/>
          <w:b/>
          <w:bCs/>
          <w:color w:val="auto"/>
          <w:sz w:val="24"/>
          <w:szCs w:val="24"/>
          <w:highlight w:val="none"/>
          <w:lang w:eastAsia="zh-CN"/>
        </w:rPr>
        <w:t>响应文件的开启</w:t>
      </w:r>
    </w:p>
    <w:p w14:paraId="2F1BFF3F">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本项目要求</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rPr>
        <w:t>对</w:t>
      </w:r>
      <w:r>
        <w:rPr>
          <w:rFonts w:hint="eastAsia" w:asciiTheme="minorEastAsia" w:hAnsiTheme="minorEastAsia" w:eastAsiaTheme="minorEastAsia" w:cstheme="minorEastAsia"/>
          <w:color w:val="auto"/>
          <w:sz w:val="24"/>
          <w:szCs w:val="24"/>
          <w:highlight w:val="none"/>
          <w:lang w:val="en-US" w:eastAsia="zh-CN"/>
        </w:rPr>
        <w:t>纸质响应</w:t>
      </w:r>
      <w:r>
        <w:rPr>
          <w:rFonts w:hint="eastAsia" w:asciiTheme="minorEastAsia" w:hAnsiTheme="minorEastAsia" w:eastAsiaTheme="minorEastAsia" w:cstheme="minorEastAsia"/>
          <w:color w:val="auto"/>
          <w:sz w:val="24"/>
          <w:szCs w:val="24"/>
          <w:highlight w:val="none"/>
        </w:rPr>
        <w:t>文件实施</w:t>
      </w:r>
      <w:r>
        <w:rPr>
          <w:rFonts w:hint="eastAsia" w:asciiTheme="minorEastAsia" w:hAnsiTheme="minorEastAsia" w:eastAsiaTheme="minorEastAsia" w:cstheme="minorEastAsia"/>
          <w:color w:val="auto"/>
          <w:sz w:val="24"/>
          <w:szCs w:val="24"/>
          <w:highlight w:val="none"/>
          <w:lang w:val="en-US" w:eastAsia="zh-CN"/>
        </w:rPr>
        <w:t>现场递交</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响应人</w:t>
      </w:r>
      <w:r>
        <w:rPr>
          <w:rFonts w:hint="eastAsia" w:asciiTheme="minorEastAsia" w:hAnsiTheme="minorEastAsia" w:eastAsiaTheme="minorEastAsia" w:cstheme="minorEastAsia"/>
          <w:color w:val="auto"/>
          <w:sz w:val="24"/>
          <w:szCs w:val="24"/>
          <w:highlight w:val="none"/>
          <w:lang w:val="en-US" w:eastAsia="zh-CN"/>
        </w:rPr>
        <w:t>需</w:t>
      </w:r>
      <w:r>
        <w:rPr>
          <w:rFonts w:hint="eastAsia" w:asciiTheme="minorEastAsia" w:hAnsiTheme="minorEastAsia" w:eastAsiaTheme="minorEastAsia" w:cstheme="minorEastAsia"/>
          <w:color w:val="auto"/>
          <w:sz w:val="24"/>
          <w:szCs w:val="24"/>
          <w:highlight w:val="none"/>
        </w:rPr>
        <w:t>到现场参加</w:t>
      </w:r>
      <w:r>
        <w:rPr>
          <w:rFonts w:hint="eastAsia" w:asciiTheme="minorEastAsia" w:hAnsiTheme="minorEastAsia" w:eastAsiaTheme="minorEastAsia" w:cstheme="minorEastAsia"/>
          <w:color w:val="auto"/>
          <w:sz w:val="24"/>
          <w:szCs w:val="24"/>
          <w:highlight w:val="none"/>
          <w:lang w:val="en-US" w:eastAsia="zh-CN"/>
        </w:rPr>
        <w:t>谈判</w:t>
      </w:r>
      <w:r>
        <w:rPr>
          <w:rFonts w:hint="eastAsia" w:asciiTheme="minorEastAsia" w:hAnsiTheme="minorEastAsia" w:eastAsiaTheme="minorEastAsia" w:cstheme="minorEastAsia"/>
          <w:color w:val="auto"/>
          <w:sz w:val="24"/>
          <w:szCs w:val="24"/>
          <w:highlight w:val="none"/>
        </w:rPr>
        <w:t>活动。</w:t>
      </w:r>
    </w:p>
    <w:p w14:paraId="14167239">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18.1 采购人和采购代理机构将按谈判须知前附表中规定的谈判时间和地点组织谈判 。 </w:t>
      </w:r>
    </w:p>
    <w:p w14:paraId="0598F211">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18.2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时，各响应人应在规定时间前递交本单位的响应文件。 </w:t>
      </w:r>
    </w:p>
    <w:p w14:paraId="485E85E3">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18.3 </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时，采购人或采购代理机构将通过现场</w:t>
      </w:r>
      <w:r>
        <w:rPr>
          <w:rFonts w:hint="eastAsia" w:asciiTheme="minorEastAsia" w:hAnsiTheme="minorEastAsia" w:eastAsiaTheme="minorEastAsia" w:cstheme="minorEastAsia"/>
          <w:strike w:val="0"/>
          <w:dstrike w:val="0"/>
          <w:color w:val="auto"/>
          <w:sz w:val="24"/>
          <w:szCs w:val="24"/>
          <w:highlight w:val="none"/>
          <w:lang w:val="en-US" w:eastAsia="zh-CN"/>
        </w:rPr>
        <w:t>进行。</w:t>
      </w:r>
      <w:r>
        <w:rPr>
          <w:rFonts w:hint="eastAsia" w:asciiTheme="minorEastAsia" w:hAnsiTheme="minorEastAsia" w:eastAsiaTheme="minorEastAsia" w:cstheme="minorEastAsia"/>
          <w:color w:val="auto"/>
          <w:sz w:val="24"/>
          <w:szCs w:val="24"/>
          <w:highlight w:val="none"/>
          <w:lang w:val="en-US" w:eastAsia="zh-CN"/>
        </w:rPr>
        <w:t xml:space="preserve"> </w:t>
      </w:r>
    </w:p>
    <w:p w14:paraId="0AAE67B4">
      <w:pPr>
        <w:pageBreakBefore w:val="0"/>
        <w:widowControl/>
        <w:kinsoku/>
        <w:wordWrap/>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18.4 采购人或采购代理机构将对</w:t>
      </w:r>
      <w:r>
        <w:rPr>
          <w:rFonts w:hint="eastAsia" w:asciiTheme="minorEastAsia" w:hAnsiTheme="minorEastAsia" w:eastAsiaTheme="minorEastAsia" w:cstheme="minorEastAsia"/>
          <w:strike w:val="0"/>
          <w:dstrike w:val="0"/>
          <w:color w:val="auto"/>
          <w:sz w:val="24"/>
          <w:szCs w:val="24"/>
          <w:highlight w:val="none"/>
          <w:lang w:val="en-US" w:eastAsia="zh-CN"/>
        </w:rPr>
        <w:t>响应文件开启</w:t>
      </w:r>
      <w:r>
        <w:rPr>
          <w:rFonts w:hint="eastAsia" w:asciiTheme="minorEastAsia" w:hAnsiTheme="minorEastAsia" w:eastAsiaTheme="minorEastAsia" w:cstheme="minorEastAsia"/>
          <w:color w:val="auto"/>
          <w:sz w:val="24"/>
          <w:szCs w:val="24"/>
          <w:highlight w:val="none"/>
          <w:lang w:val="en-US" w:eastAsia="zh-CN"/>
        </w:rPr>
        <w:t xml:space="preserve">过程进行记录，并存档备查。 </w:t>
      </w:r>
    </w:p>
    <w:p w14:paraId="5BDE4C29">
      <w:pPr>
        <w:pageBreakBefore w:val="0"/>
        <w:kinsoku/>
        <w:overflowPunct/>
        <w:topLinePunct w:val="0"/>
        <w:bidi w:val="0"/>
        <w:snapToGrid w:val="0"/>
        <w:spacing w:line="560" w:lineRule="exact"/>
        <w:ind w:left="420" w:leftChars="200"/>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lang w:val="en-US" w:eastAsia="zh-CN"/>
        </w:rPr>
        <w:t>19</w:t>
      </w:r>
      <w:r>
        <w:rPr>
          <w:rFonts w:hint="eastAsia" w:asciiTheme="minorEastAsia" w:hAnsiTheme="minorEastAsia" w:eastAsiaTheme="minorEastAsia" w:cstheme="minorEastAsia"/>
          <w:b/>
          <w:color w:val="auto"/>
          <w:sz w:val="24"/>
          <w:szCs w:val="24"/>
          <w:highlight w:val="none"/>
        </w:rPr>
        <w:t>、响应文件的有效性</w:t>
      </w:r>
    </w:p>
    <w:p w14:paraId="0B412C2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1</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过程中发现有下列情况的，由</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58937755">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（1）响应文件未按照竞争性谈判文件规定的格式进行编制或未按照竞争性谈判文件规定的要求进行签署、盖章的；</w:t>
      </w:r>
    </w:p>
    <w:p w14:paraId="5E5CD2E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（2）不具备竞争性谈判文件中规定的资格要求的； </w:t>
      </w:r>
    </w:p>
    <w:p w14:paraId="3CF849D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（3）报价超过竞争性谈判文件中规定的预算金额或者最高限价的； </w:t>
      </w:r>
    </w:p>
    <w:p w14:paraId="4AF28EFE">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 xml:space="preserve">（4）响应文件含有采购人不能接受的附加条件的； </w:t>
      </w:r>
    </w:p>
    <w:p w14:paraId="2B10A97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（5）法律、法规和竞争性谈判文件规定的其他无效情形。</w:t>
      </w:r>
    </w:p>
    <w:p w14:paraId="0047020F">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lang w:val="en-US" w:eastAsia="zh-CN"/>
        </w:rPr>
        <w:t>19</w:t>
      </w: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2</w:t>
      </w:r>
      <w:r>
        <w:rPr>
          <w:rFonts w:hint="eastAsia" w:asciiTheme="minorEastAsia" w:hAnsiTheme="minorEastAsia" w:eastAsiaTheme="minorEastAsia" w:cstheme="minorEastAsia"/>
          <w:color w:val="auto"/>
          <w:sz w:val="24"/>
          <w:szCs w:val="24"/>
          <w:highlight w:val="none"/>
        </w:rPr>
        <w:t>、供应商存在下列情形之一，经</w:t>
      </w:r>
      <w:r>
        <w:rPr>
          <w:rFonts w:hint="eastAsia" w:asciiTheme="minorEastAsia" w:hAnsiTheme="minorEastAsia" w:eastAsiaTheme="minorEastAsia" w:cstheme="minorEastAsia"/>
          <w:color w:val="auto"/>
          <w:sz w:val="24"/>
          <w:szCs w:val="24"/>
          <w:highlight w:val="none"/>
          <w:lang w:eastAsia="zh-CN"/>
        </w:rPr>
        <w:t>谈判</w:t>
      </w:r>
      <w:r>
        <w:rPr>
          <w:rFonts w:hint="eastAsia" w:asciiTheme="minorEastAsia" w:hAnsiTheme="minorEastAsia" w:eastAsiaTheme="minorEastAsia" w:cstheme="minorEastAsia"/>
          <w:color w:val="auto"/>
          <w:sz w:val="24"/>
          <w:szCs w:val="24"/>
          <w:highlight w:val="none"/>
        </w:rPr>
        <w:t>小组评审后，认定为响应无效：</w:t>
      </w:r>
    </w:p>
    <w:p w14:paraId="1CE663B1">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(1)被责令停业且处于有效期内的；</w:t>
      </w:r>
    </w:p>
    <w:p w14:paraId="698E841A">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(2)财产被接管或冻结可能影响本项目正常实施的；</w:t>
      </w:r>
    </w:p>
    <w:p w14:paraId="613D4457">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4"/>
          <w:szCs w:val="24"/>
          <w:highlight w:val="none"/>
          <w:lang w:val="en-US" w:eastAsia="zh-CN"/>
        </w:rPr>
        <w:t>3</w:t>
      </w:r>
      <w:r>
        <w:rPr>
          <w:rFonts w:hint="eastAsia" w:asciiTheme="minorEastAsia" w:hAnsiTheme="minorEastAsia" w:eastAsiaTheme="minorEastAsia" w:cstheme="minorEastAsia"/>
          <w:color w:val="auto"/>
          <w:sz w:val="24"/>
          <w:szCs w:val="24"/>
          <w:highlight w:val="none"/>
        </w:rPr>
        <w:t>)法律、法规规定及</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color w:val="auto"/>
          <w:sz w:val="24"/>
          <w:szCs w:val="24"/>
          <w:highlight w:val="none"/>
        </w:rPr>
        <w:t>约定的其他情形。</w:t>
      </w:r>
    </w:p>
    <w:p w14:paraId="37FB3CE2">
      <w:pPr>
        <w:pageBreakBefore w:val="0"/>
        <w:widowControl/>
        <w:kinsoku/>
        <w:overflowPunct/>
        <w:topLinePunct w:val="0"/>
        <w:bidi w:val="0"/>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bookmarkStart w:id="63" w:name="_Toc476584426"/>
      <w:bookmarkStart w:id="64" w:name="_Toc54941337"/>
      <w:r>
        <w:rPr>
          <w:rFonts w:hint="eastAsia" w:asciiTheme="minorEastAsia" w:hAnsiTheme="minorEastAsia" w:eastAsiaTheme="minorEastAsia" w:cstheme="minorEastAsia"/>
          <w:b w:val="0"/>
          <w:color w:val="auto"/>
          <w:kern w:val="2"/>
          <w:sz w:val="24"/>
          <w:szCs w:val="24"/>
          <w:highlight w:val="none"/>
          <w:lang w:val="en-US" w:eastAsia="zh-CN" w:bidi="ar-SA"/>
        </w:rPr>
        <w:t>19.3、</w:t>
      </w:r>
      <w:r>
        <w:rPr>
          <w:rFonts w:hint="eastAsia" w:asciiTheme="minorEastAsia" w:hAnsiTheme="minorEastAsia" w:eastAsiaTheme="minorEastAsia" w:cstheme="minorEastAsia"/>
          <w:color w:val="auto"/>
          <w:sz w:val="24"/>
          <w:szCs w:val="24"/>
          <w:highlight w:val="none"/>
        </w:rPr>
        <w:t>各级人民政府财政部门依法对参加政府采购活动的供应商作出的禁止参加政府采购活动等行政处罚决定在全国范围内生效。供应商受到财政部门依法作出的禁止参加政府采购活动且在有效期内的行政处罚，其响应无效。</w:t>
      </w:r>
    </w:p>
    <w:p w14:paraId="0E6E3C48">
      <w:pPr>
        <w:pStyle w:val="4"/>
        <w:pageBreakBefore w:val="0"/>
        <w:kinsoku/>
        <w:overflowPunct/>
        <w:topLinePunct w:val="0"/>
        <w:bidi w:val="0"/>
        <w:snapToGrid w:val="0"/>
        <w:spacing w:line="560" w:lineRule="exact"/>
        <w:ind w:firstLine="472" w:firstLineChars="196"/>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lang w:val="en-US" w:eastAsia="zh-CN"/>
        </w:rPr>
        <w:t>20</w:t>
      </w:r>
      <w:r>
        <w:rPr>
          <w:rFonts w:hint="eastAsia" w:asciiTheme="minorEastAsia" w:hAnsiTheme="minorEastAsia" w:eastAsiaTheme="minorEastAsia" w:cstheme="minorEastAsia"/>
          <w:color w:val="auto"/>
          <w:sz w:val="24"/>
          <w:szCs w:val="24"/>
          <w:highlight w:val="none"/>
        </w:rPr>
        <w:t>、</w:t>
      </w:r>
      <w:bookmarkEnd w:id="63"/>
      <w:bookmarkEnd w:id="64"/>
      <w:r>
        <w:rPr>
          <w:rFonts w:hint="eastAsia" w:asciiTheme="minorEastAsia" w:hAnsiTheme="minorEastAsia" w:eastAsiaTheme="minorEastAsia" w:cstheme="minorEastAsia"/>
          <w:color w:val="auto"/>
          <w:sz w:val="24"/>
          <w:szCs w:val="24"/>
          <w:highlight w:val="none"/>
          <w:lang w:val="en-US" w:eastAsia="zh-CN"/>
        </w:rPr>
        <w:t>谈判小组</w:t>
      </w:r>
    </w:p>
    <w:p w14:paraId="0F394812">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20.1 本项目将依法组建谈判小组，谈判小组成员由 3 人组成，谈判小组及其成员应当依照政府采购的有关规定履行相关职责和义务。 </w:t>
      </w:r>
    </w:p>
    <w:p w14:paraId="03AEB55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20.2 谈判小组依法对响应文件进行评审，并根据</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规定的程序、评定成交的标准等事项与实质性响应</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 xml:space="preserve">要求的供应商进行谈判 。 </w:t>
      </w:r>
    </w:p>
    <w:p w14:paraId="765EC9A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20.3 谈判小组应当从质量和服务均能满足</w:t>
      </w:r>
      <w:r>
        <w:rPr>
          <w:rFonts w:hint="eastAsia" w:asciiTheme="minorEastAsia" w:hAnsiTheme="minorEastAsia" w:eastAsiaTheme="minorEastAsia" w:cstheme="minorEastAsia"/>
          <w:color w:val="auto"/>
          <w:sz w:val="24"/>
          <w:szCs w:val="24"/>
          <w:highlight w:val="none"/>
          <w:lang w:val="en-US" w:eastAsia="zh-CN"/>
        </w:rPr>
        <w:t>竞争性谈判文件</w:t>
      </w:r>
      <w:r>
        <w:rPr>
          <w:rFonts w:hint="eastAsia" w:asciiTheme="minorEastAsia" w:hAnsiTheme="minorEastAsia" w:eastAsiaTheme="minorEastAsia" w:cstheme="minorEastAsia"/>
          <w:b w:val="0"/>
          <w:bCs/>
          <w:color w:val="auto"/>
          <w:sz w:val="24"/>
          <w:szCs w:val="24"/>
          <w:highlight w:val="none"/>
          <w:lang w:val="en-US" w:eastAsia="zh-CN"/>
        </w:rPr>
        <w:t>实质性响应要求的供应商中，按照评审方法和标准推荐成交候选供应商，并编写评审报告。</w:t>
      </w:r>
    </w:p>
    <w:p w14:paraId="759212E6">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21响应文件的评审和谈判 </w:t>
      </w:r>
    </w:p>
    <w:p w14:paraId="32E3A5B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21.1 采购人和采购代理机构将在谈判须知前附表规定的时间和地点组织谈判 。</w:t>
      </w:r>
    </w:p>
    <w:p w14:paraId="0BE752E0">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21.2 竞争性谈判采用最低评标价法评审。</w:t>
      </w:r>
    </w:p>
    <w:p w14:paraId="5AF3B185">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最低评标价法，是指响应文件满足竞争性谈判文件全部实质性要求且最后报价最低</w:t>
      </w:r>
    </w:p>
    <w:p w14:paraId="279BBA86">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的供应商为成交候选人的评审方法。</w:t>
      </w:r>
    </w:p>
    <w:p w14:paraId="57EB2B08">
      <w:pPr>
        <w:pageBreakBefore w:val="0"/>
        <w:kinsoku/>
        <w:overflowPunct/>
        <w:topLinePunct w:val="0"/>
        <w:bidi w:val="0"/>
        <w:snapToGrid w:val="0"/>
        <w:spacing w:line="560" w:lineRule="exact"/>
        <w:ind w:left="420" w:leftChars="200" w:firstLine="0" w:firstLineChars="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 谈判小组将按照竞争性谈判文件规定的评审方法和标准对供应商独立进行评</w:t>
      </w:r>
    </w:p>
    <w:p w14:paraId="6C11A98F">
      <w:pPr>
        <w:pageBreakBefore w:val="0"/>
        <w:kinsoku/>
        <w:overflowPunct/>
        <w:topLinePunct w:val="0"/>
        <w:bidi w:val="0"/>
        <w:snapToGrid w:val="0"/>
        <w:spacing w:line="560" w:lineRule="exact"/>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审。评审程序如下：</w:t>
      </w:r>
    </w:p>
    <w:p w14:paraId="2270E55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 初审。谈判小组对供应商必须满足和实质性响应的内容进行评审，供应商未实质性响应竞争性谈判文件要求导致响应无效的，谈判小组将以书面询标的方式告知有关供应商。</w:t>
      </w:r>
    </w:p>
    <w:p w14:paraId="406DC4B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谈判小组将在响应文件提交截止时间后至评审结束前查询供应商的信用记录。供应商存在不良信用记录的，其响应文件将被认定为响应无效。</w:t>
      </w:r>
    </w:p>
    <w:p w14:paraId="249BA60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21.3.1.1 不良信用记录指：不良信用记录指：（1）供应商被人民法院列入失信被执行人；（</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）供应商被工商行政管理部门列入企业经营异常名录；（</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）供应商被税务部门列入重大税收违法失信主体；（</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供应商被政府采购监管部门列入政府采购严重违法失信行为记录名单，以及存在《中华人民共和国政府采购法实施条例》第十九条规定的行政处罚记录。以联合体形式参加谈判的，联合体任何成员存在以上不良信用记录的，联合体谈判将被认定为响应无效。  </w:t>
      </w:r>
    </w:p>
    <w:p w14:paraId="0636100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21.3.1.2 信用信息查询渠道：中国政府采购网（www.ccgp.gov.cn）、“信用中国 ”网站 （ www.creditchina.gov.cn ）。</w:t>
      </w:r>
    </w:p>
    <w:p w14:paraId="1C52B87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21.3.1.3 信用信息记录方式：供应商不良信用记录以谈判小组查询结果为准。 </w:t>
      </w:r>
    </w:p>
    <w:p w14:paraId="138B4CC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在本竞争性谈判文件规定的查询时间之外，网站信息发生的任何变更均不作为初审依据。 </w:t>
      </w:r>
    </w:p>
    <w:p w14:paraId="59BBD6F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供应商自行提供的与网站信息不一致的其他证明材料亦不作为初审审查依据。</w:t>
      </w:r>
    </w:p>
    <w:p w14:paraId="6E084EC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21.3.2 谈判。初审合格后，谈判小组将按网上加密电子响应文件提交顺序集中与单一供应商分别进行谈判 ，并给予所有参加谈判的供应商平等的谈判机会。</w:t>
      </w:r>
    </w:p>
    <w:p w14:paraId="3A78252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21.3.3 报价。谈判结束后，谈判小组应当要求所有实质性响应的供应商在规定时间内提交最后报价。</w:t>
      </w:r>
    </w:p>
    <w:p w14:paraId="0ABCC6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 相关说明。</w:t>
      </w:r>
    </w:p>
    <w:p w14:paraId="7F0B6C9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21.4.1 为保证谈判活动顺利进行，供应商可派相关技术人员进行现场答疑；</w:t>
      </w:r>
    </w:p>
    <w:p w14:paraId="753516C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21.4.2 谈判小组根据与供应商谈判情况可能实质性变动竞争性谈判文件的内容，包括采购需求中的技术、服务要求以及合同草案条款。竞争性谈判文件有实质性变动的，经采购人代表确认作为竞争性谈判文件的有效组成部分，竞争性谈判文件将以书面形式通知所有参加谈判的供应商。 </w:t>
      </w:r>
    </w:p>
    <w:p w14:paraId="35F31391">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21.4.3 谈判小组发现供应商的报价或者某些分项报价明显低于其他通过初审的供应商的报价，有可能影响产品质量和不能诚信履约的，应当要求其在</w:t>
      </w:r>
      <w:r>
        <w:rPr>
          <w:rFonts w:hint="eastAsia" w:asciiTheme="minorEastAsia" w:hAnsiTheme="minorEastAsia" w:eastAsiaTheme="minorEastAsia" w:cstheme="minorEastAsia"/>
          <w:b w:val="0"/>
          <w:bCs/>
          <w:strike w:val="0"/>
          <w:dstrike w:val="0"/>
          <w:color w:val="auto"/>
          <w:sz w:val="24"/>
          <w:szCs w:val="24"/>
          <w:highlight w:val="none"/>
          <w:lang w:val="en-US" w:eastAsia="zh-CN"/>
        </w:rPr>
        <w:t>谈判现场谈判小组规定的时间内（30分钟内，以询标函发出时间为准）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提供书面说明，必要时提交相关证明材料；供应商不能证明其报价合理性的，其响应文件将被认定为响应无效。</w:t>
      </w:r>
    </w:p>
    <w:p w14:paraId="716ECFB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21.4.4 无论何种原因，即使供应商谈判时携带了证书材料的原件，但响应文件中未提供与之内容完全一致的扫描件的，谈判小组可以视同其未提供。</w:t>
      </w:r>
    </w:p>
    <w:p w14:paraId="73912BCB">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21.4.5 谈判小组决定响应文件的响应性及符合性只根据响应文件本身的内容，而不寻求其他外部证据。</w:t>
      </w:r>
    </w:p>
    <w:p w14:paraId="35F1E79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21.5 供应商授权代表对谈判过程有疑义，以及认为采购人、采购代理机构相关工作人员有需要回避的情形的，应当场提出询问或者回避申请，并说明理由。</w:t>
      </w:r>
    </w:p>
    <w:p w14:paraId="3C5BF018">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22.终止竞争性谈判 </w:t>
      </w:r>
    </w:p>
    <w:p w14:paraId="0165226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22.1 出现下列情况之一时，采购人和采购代理机构有权宣布终止竞争性谈判采购，并将理由通知所有供应商： </w:t>
      </w:r>
    </w:p>
    <w:p w14:paraId="45D1CD9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（1）有效供应商数量不足，导致本次谈判缺乏竞争的； </w:t>
      </w:r>
    </w:p>
    <w:p w14:paraId="7F5BE0F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（2）出现影响采购公正的违法、违规行为的；</w:t>
      </w:r>
    </w:p>
    <w:p w14:paraId="20C080FC">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（3）因重大变故，采购任务取消的；</w:t>
      </w:r>
    </w:p>
    <w:p w14:paraId="07AA12D6">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（4）政府采购法律法规规定的其他情形。 </w:t>
      </w:r>
    </w:p>
    <w:p w14:paraId="3B9650AB">
      <w:pPr>
        <w:keepNext w:val="0"/>
        <w:keepLines w:val="0"/>
        <w:pageBreakBefore w:val="0"/>
        <w:widowControl/>
        <w:suppressLineNumbers w:val="0"/>
        <w:kinsoku/>
        <w:overflowPunct/>
        <w:topLinePunct w:val="0"/>
        <w:bidi w:val="0"/>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23.响应文件的澄清、说明或更正 </w:t>
      </w:r>
    </w:p>
    <w:p w14:paraId="264C18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23.1 谈判小组将对响应文件的有效性、完整性和响应程度进行审查，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对不同文字文本响应文件的解释发生异议的，以中文文本为准。 </w:t>
      </w:r>
    </w:p>
    <w:p w14:paraId="121122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val="0"/>
          <w:color w:val="auto"/>
          <w:kern w:val="0"/>
          <w:sz w:val="24"/>
          <w:szCs w:val="24"/>
          <w:highlight w:val="none"/>
          <w:lang w:val="en-US" w:eastAsia="zh-CN" w:bidi="ar"/>
        </w:rPr>
      </w:pPr>
      <w:r>
        <w:rPr>
          <w:rFonts w:hint="eastAsia" w:asciiTheme="minorEastAsia" w:hAnsiTheme="minorEastAsia" w:eastAsiaTheme="minorEastAsia" w:cstheme="minorEastAsia"/>
          <w:b w:val="0"/>
          <w:bCs/>
          <w:color w:val="auto"/>
          <w:sz w:val="24"/>
          <w:szCs w:val="24"/>
          <w:highlight w:val="none"/>
          <w:lang w:val="en-US" w:eastAsia="zh-CN"/>
        </w:rPr>
        <w:t>23.2 谈判小组要求供应商澄清、说明或者更正响应文件应当在</w:t>
      </w:r>
      <w:r>
        <w:rPr>
          <w:rFonts w:hint="eastAsia" w:asciiTheme="minorEastAsia" w:hAnsiTheme="minorEastAsia" w:eastAsiaTheme="minorEastAsia" w:cstheme="minorEastAsia"/>
          <w:color w:val="auto"/>
          <w:sz w:val="24"/>
          <w:szCs w:val="24"/>
          <w:highlight w:val="none"/>
          <w:lang w:val="en-US" w:eastAsia="zh-CN"/>
        </w:rPr>
        <w:t>谈判小组规定的时间内(30分钟内，以询标函发出时间为准)</w:t>
      </w:r>
      <w:r>
        <w:rPr>
          <w:rFonts w:hint="eastAsia" w:asciiTheme="minorEastAsia" w:hAnsiTheme="minorEastAsia" w:eastAsiaTheme="minorEastAsia" w:cstheme="minorEastAsia"/>
          <w:b w:val="0"/>
          <w:bCs/>
          <w:color w:val="auto"/>
          <w:sz w:val="24"/>
          <w:szCs w:val="24"/>
          <w:highlight w:val="none"/>
          <w:lang w:val="en-US" w:eastAsia="zh-CN"/>
        </w:rPr>
        <w:t>以书面形式（询标）作出。供应商的澄清、说明或者更正应当由法定代表人或其授权代表签字或者加盖公章。</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305FBC2">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如有询标，授权代表（或法定代表人）现场接受询标。因授权代表联系不上、没有莅临现场等情形而无法接受谈判小组询标的，供应商自行承担相关风险。</w:t>
      </w:r>
    </w:p>
    <w:p w14:paraId="7179DF42">
      <w:pPr>
        <w:keepNext w:val="0"/>
        <w:keepLines w:val="0"/>
        <w:pageBreakBefore w:val="0"/>
        <w:widowControl/>
        <w:suppressLineNumbers w:val="0"/>
        <w:kinsoku/>
        <w:overflowPunct/>
        <w:topLinePunct w:val="0"/>
        <w:bidi w:val="0"/>
        <w:snapToGrid w:val="0"/>
        <w:spacing w:line="560" w:lineRule="exact"/>
        <w:ind w:firstLine="241" w:firstLineChars="1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  24.最后报价 </w:t>
      </w:r>
    </w:p>
    <w:p w14:paraId="7FF11DEF">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24.1谈判并不限定只进行二轮报价，如果谈判小组认为有必要，可以要求供应商进行多轮报价。</w:t>
      </w:r>
    </w:p>
    <w:p w14:paraId="6EAA9361">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2</w:t>
      </w:r>
      <w:r>
        <w:rPr>
          <w:rFonts w:hint="eastAsia" w:asciiTheme="minorEastAsia" w:hAnsiTheme="minorEastAsia" w:eastAsiaTheme="minorEastAsia" w:cstheme="minorEastAsia"/>
          <w:b w:val="0"/>
          <w:bCs/>
          <w:color w:val="auto"/>
          <w:sz w:val="24"/>
          <w:szCs w:val="24"/>
          <w:highlight w:val="none"/>
          <w:lang w:val="en-US" w:eastAsia="zh-CN"/>
        </w:rPr>
        <w:t xml:space="preserve"> 最后报价是供应商响应文件的有效组成部分，最后报价也是签订合同的依据。 </w:t>
      </w:r>
    </w:p>
    <w:p w14:paraId="1E021633">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3</w:t>
      </w:r>
      <w:r>
        <w:rPr>
          <w:rFonts w:hint="eastAsia" w:asciiTheme="minorEastAsia" w:hAnsiTheme="minorEastAsia" w:eastAsiaTheme="minorEastAsia" w:cstheme="minorEastAsia"/>
          <w:b w:val="0"/>
          <w:bCs/>
          <w:color w:val="auto"/>
          <w:sz w:val="24"/>
          <w:szCs w:val="24"/>
          <w:highlight w:val="none"/>
          <w:lang w:val="en-US" w:eastAsia="zh-CN"/>
        </w:rPr>
        <w:t>供应商提交的最后报价表的格式、填写、盖章须符合竞争性谈判文件的要求。如供应商未在规定时间内（30分钟内）提交最后报价，则视为供应商自愿退出谈判。</w:t>
      </w:r>
    </w:p>
    <w:p w14:paraId="5E03E31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24.</w:t>
      </w:r>
      <w:r>
        <w:rPr>
          <w:rFonts w:hint="default" w:asciiTheme="minorEastAsia" w:hAnsiTheme="minorEastAsia" w:eastAsiaTheme="minorEastAsia" w:cstheme="minorEastAsia"/>
          <w:b w:val="0"/>
          <w:bCs/>
          <w:color w:val="auto"/>
          <w:sz w:val="24"/>
          <w:szCs w:val="24"/>
          <w:highlight w:val="none"/>
          <w:lang w:val="en-US" w:eastAsia="zh-CN"/>
        </w:rPr>
        <w:t>4</w:t>
      </w:r>
      <w:r>
        <w:rPr>
          <w:rFonts w:hint="eastAsia" w:asciiTheme="minorEastAsia" w:hAnsiTheme="minorEastAsia" w:eastAsiaTheme="minorEastAsia" w:cstheme="minorEastAsia"/>
          <w:b w:val="0"/>
          <w:bCs/>
          <w:color w:val="auto"/>
          <w:sz w:val="24"/>
          <w:szCs w:val="24"/>
          <w:highlight w:val="none"/>
          <w:lang w:val="en-US" w:eastAsia="zh-CN"/>
        </w:rPr>
        <w:t xml:space="preserve"> 根据《政府采购促进中小企业发展管理办法》（财库〔2020〕46 号）、《财政部司法部关于政府采购支持监狱企业发展有关问题的通知》（财库〔2014〕68号）和《三部门联合发布关于促进残疾人就业政府采购政策的通知》（财库〔2017〕141 号）的规定，对满足价格扣除条件且在响应文件中提交了《中小企业声明函》、《残疾人福利性单位声明函》或省级以上监狱管理局、戒毒管理局（含新疆生产建设兵团）出具的属于监狱企业的证明文件的供应商，其最后报价按照谈判须知前附表中规定的标准扣除后的价格参与评审。对于同时属于小微企业、监狱企业或残疾人福利性单位的，不重复进行最后报价扣除。接受大中型企业与小微企业组成联合体或者允许大中型企业向一家或者多家小微企业分包的，</w:t>
      </w:r>
      <w:r>
        <w:rPr>
          <w:rFonts w:hint="eastAsia" w:asciiTheme="minorEastAsia" w:hAnsiTheme="minorEastAsia" w:eastAsiaTheme="minorEastAsia" w:cstheme="minorEastAsia"/>
          <w:b w:val="0"/>
          <w:bCs w:val="0"/>
          <w:color w:val="auto"/>
          <w:sz w:val="24"/>
          <w:szCs w:val="24"/>
          <w:highlight w:val="none"/>
          <w:lang w:val="en-US" w:eastAsia="zh-CN"/>
        </w:rPr>
        <w:t>对于联合协议或者分包意向协议约定小微企业的合同份额占到合同总金额30%以上的，对联合体或者大中型企业的报价给予4%的扣除，用扣除后的价格参加评审。</w:t>
      </w:r>
      <w:r>
        <w:rPr>
          <w:rFonts w:hint="eastAsia" w:asciiTheme="minorEastAsia" w:hAnsiTheme="minorEastAsia" w:eastAsiaTheme="minorEastAsia" w:cstheme="minorEastAsia"/>
          <w:b w:val="0"/>
          <w:bCs/>
          <w:color w:val="auto"/>
          <w:sz w:val="24"/>
          <w:szCs w:val="24"/>
          <w:highlight w:val="none"/>
          <w:lang w:val="en-US" w:eastAsia="zh-CN"/>
        </w:rPr>
        <w:t xml:space="preserve">组成联合体或者接受分包的小微企业与联合体内其他企业、分包企业之间存在直接控股、管理关系的，不享受价格扣除优惠政策。 以联合体形式参加政府采购活动，联合体各方均为中小企业的，联合体视同中小企业。其中，联合体各方均为小微企业的，联合体视同小微企业。 </w:t>
      </w:r>
    </w:p>
    <w:p w14:paraId="413F6EE6">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25.成交候选供应商的推荐原则及标准 </w:t>
      </w:r>
    </w:p>
    <w:p w14:paraId="071860B6">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25.1谈判小组依据本项目竞争性谈判文件所约定的评审方法和标准，按照最后评审报价由低到高的顺序依次推荐成交候选人。</w:t>
      </w:r>
    </w:p>
    <w:p w14:paraId="4B713B5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26.确定成交候选供应商和成交供应商 </w:t>
      </w:r>
    </w:p>
    <w:p w14:paraId="42BA5B5D">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26.1 谈判小组按照最后评审报价由低到高的顺序和谈判须知前附表中规定确定成交候选人，并标明排列顺序。若最后评审报价相同，</w:t>
      </w:r>
      <w:r>
        <w:rPr>
          <w:rFonts w:hint="eastAsia" w:asciiTheme="minorEastAsia" w:hAnsiTheme="minorEastAsia" w:eastAsiaTheme="minorEastAsia" w:cstheme="minorEastAsia"/>
          <w:b w:val="0"/>
          <w:bCs w:val="0"/>
          <w:color w:val="auto"/>
          <w:sz w:val="24"/>
          <w:szCs w:val="24"/>
          <w:highlight w:val="none"/>
          <w:lang w:val="en-US" w:eastAsia="zh-CN"/>
        </w:rPr>
        <w:t>则采取谈判小组随机抽取的方式确定成交候选顺序。</w:t>
      </w:r>
      <w:r>
        <w:rPr>
          <w:rFonts w:hint="eastAsia" w:asciiTheme="minorEastAsia" w:hAnsiTheme="minorEastAsia" w:eastAsiaTheme="minorEastAsia" w:cstheme="minorEastAsia"/>
          <w:b w:val="0"/>
          <w:bCs/>
          <w:color w:val="auto"/>
          <w:sz w:val="24"/>
          <w:szCs w:val="24"/>
          <w:highlight w:val="none"/>
          <w:lang w:val="en-US" w:eastAsia="zh-CN"/>
        </w:rPr>
        <w:t>排名第一的成交候选人经采购人或采购人授权的谈判小组确定为成交供应商后，由采购代理机构在指定媒体上予以公告。</w:t>
      </w:r>
    </w:p>
    <w:p w14:paraId="6321F6A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27.编写评审报告 </w:t>
      </w:r>
    </w:p>
    <w:p w14:paraId="3905BDB9">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27.1 评审报告是根据全体谈判小组成员签字的原始评审记录和评审结果编写的报告，评审报告由谈判小组全体成员签字。对评审结论持有异议的谈判小组成员可以书面方式阐述其不同意见和理由。谈判小组成员拒绝在评审报告上签字且不陈述其不同意见和理由的，视为同意评审结论。 </w:t>
      </w:r>
    </w:p>
    <w:p w14:paraId="12FBD1B3">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28.保密要求</w:t>
      </w:r>
    </w:p>
    <w:p w14:paraId="3DEAA083">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28.1 评审将在严格保密的情况下进行。 </w:t>
      </w:r>
    </w:p>
    <w:p w14:paraId="19E2A77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28.2 有关人员应当遵守评审工作纪律，不得泄露评审文件、评审情况和评审中获悉的国家秘密、商业秘密。</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60D26F2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29.成交结果公告 </w:t>
      </w:r>
    </w:p>
    <w:p w14:paraId="31D013EA">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29.1 为体现“公开、公平、公正”的原则，谈判结束后，采购代理机构将在桐城师范高等专科学校官网公告成交结果。</w:t>
      </w:r>
    </w:p>
    <w:p w14:paraId="382DCB17">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29.2 成交结果公告内容应当包括采购人及其委托的采购代理机构的名称、 地址、联系方式，项目名称和项目编号，成交供应商名称、地址和成交金额，主要成交标的</w:t>
      </w:r>
      <w:r>
        <w:rPr>
          <w:rFonts w:hint="eastAsia" w:asciiTheme="minorEastAsia" w:hAnsiTheme="minorEastAsia" w:eastAsiaTheme="minorEastAsia" w:cstheme="minorEastAsia"/>
          <w:color w:val="auto"/>
          <w:sz w:val="24"/>
          <w:szCs w:val="24"/>
          <w:highlight w:val="none"/>
          <w:lang w:val="en-US" w:eastAsia="zh-CN"/>
        </w:rPr>
        <w:t>的名称、服务范围、服务要求、服务时间、服务标准</w:t>
      </w:r>
      <w:r>
        <w:rPr>
          <w:rFonts w:hint="eastAsia" w:asciiTheme="minorEastAsia" w:hAnsiTheme="minorEastAsia" w:eastAsiaTheme="minorEastAsia" w:cstheme="minorEastAsia"/>
          <w:b w:val="0"/>
          <w:bCs/>
          <w:color w:val="auto"/>
          <w:sz w:val="24"/>
          <w:szCs w:val="24"/>
          <w:highlight w:val="none"/>
          <w:lang w:val="en-US" w:eastAsia="zh-CN"/>
        </w:rPr>
        <w:t>，成交结果公告期限、评审专家名单以及谈判须知前附表中约定进行公告的内容。</w:t>
      </w:r>
    </w:p>
    <w:p w14:paraId="22206E41">
      <w:pPr>
        <w:pageBreakBefore w:val="0"/>
        <w:kinsoku/>
        <w:overflowPunct/>
        <w:topLinePunct w:val="0"/>
        <w:bidi w:val="0"/>
        <w:snapToGrid w:val="0"/>
        <w:spacing w:line="560" w:lineRule="exact"/>
        <w:ind w:firstLine="482" w:firstLineChars="200"/>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 xml:space="preserve">30.成交通知书 </w:t>
      </w:r>
    </w:p>
    <w:p w14:paraId="5908415E">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30.1 采购代理机构发布成交结果公告的同时以谈判须知前附表规定的形式向成交供应商发出成交通知书。 </w:t>
      </w:r>
    </w:p>
    <w:p w14:paraId="41A803A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30.2 成交通知书对采购人和成交供应商具有同等法律效力。成交通知书发出以后，采购人改变成交结果或者成交供应商放弃成交资格，应当承担相应的法律责任。</w:t>
      </w:r>
    </w:p>
    <w:p w14:paraId="00733CB8">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30.3 成交通知书是合同的组成部分。 </w:t>
      </w:r>
    </w:p>
    <w:p w14:paraId="1268A9B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31.告知谈判结果 </w:t>
      </w:r>
    </w:p>
    <w:p w14:paraId="14F41130">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31.1  采购代理机构对未成交的供应商不做未成交原因的解释。 </w:t>
      </w:r>
    </w:p>
    <w:p w14:paraId="0E554AA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32.履约保证金 </w:t>
      </w:r>
    </w:p>
    <w:p w14:paraId="7C9783D5">
      <w:pPr>
        <w:pageBreakBefore w:val="0"/>
        <w:kinsoku/>
        <w:overflowPunct/>
        <w:topLinePunct w:val="0"/>
        <w:bidi w:val="0"/>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成交供应商应按照谈判须知前附表规定缴纳履约保证金。</w:t>
      </w:r>
    </w:p>
    <w:p w14:paraId="115801DF">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33.成交服务费 </w:t>
      </w:r>
    </w:p>
    <w:p w14:paraId="0D80B75A">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33.1 本项目成交服务费为1.5%。 </w:t>
      </w:r>
    </w:p>
    <w:p w14:paraId="7A79C584">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34.签订合同 </w:t>
      </w:r>
    </w:p>
    <w:p w14:paraId="2DEC9287">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34.1 采购人与成交供应商应当自发出成交通知书之日起7个工作日内签订合同，采购合同签订之日起2个工作日内完成政府采购合同公开。</w:t>
      </w:r>
    </w:p>
    <w:p w14:paraId="61FBB7D4">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34.2 竞争性谈判文件、成交供应商的响应文件及其澄清文件等，均为签订合同的依据。</w:t>
      </w:r>
    </w:p>
    <w:p w14:paraId="2B01A32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 xml:space="preserve">34.3 成交供应商拒绝与采购人签订合同的，采购人可以按照评审报告推荐的成交候选供应商名单排序，确定下一成交候选供应商为成交供应商，也可以重新开展采购活动。 </w:t>
      </w:r>
    </w:p>
    <w:p w14:paraId="1EE1A68D">
      <w:pPr>
        <w:keepNext w:val="0"/>
        <w:keepLines w:val="0"/>
        <w:pageBreakBefore w:val="0"/>
        <w:widowControl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 xml:space="preserve">34.4 依据《政府采购促进中小企业发展管理办法》（财库〔2020〕46 号）规定享受扶持政策获得政府采购合同的，小微企业不得将合同分包给大中型企业，中型企业不得将合同分包给大型企业。 </w:t>
      </w:r>
      <w:r>
        <w:rPr>
          <w:rFonts w:hint="eastAsia" w:asciiTheme="minorEastAsia" w:hAnsiTheme="minorEastAsia" w:eastAsiaTheme="minorEastAsia" w:cstheme="minorEastAsia"/>
          <w:b w:val="0"/>
          <w:bCs w:val="0"/>
          <w:color w:val="auto"/>
          <w:kern w:val="0"/>
          <w:sz w:val="24"/>
          <w:szCs w:val="24"/>
          <w:highlight w:val="none"/>
          <w:lang w:val="en-US" w:eastAsia="zh-CN" w:bidi="ar"/>
        </w:rPr>
        <w:t xml:space="preserve"> </w:t>
      </w:r>
    </w:p>
    <w:p w14:paraId="1046A25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bCs/>
          <w:color w:val="auto"/>
          <w:kern w:val="0"/>
          <w:sz w:val="24"/>
          <w:szCs w:val="24"/>
          <w:highlight w:val="none"/>
          <w:lang w:val="en-US" w:eastAsia="zh-CN" w:bidi="ar"/>
        </w:rPr>
        <w:t xml:space="preserve">35.质疑和投诉 </w:t>
      </w:r>
    </w:p>
    <w:p w14:paraId="4B0B79C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35.1 供应商认为竞争性谈判文件、采购过程、成交结果使自己的权益受到损害的，</w:t>
      </w:r>
      <w:r>
        <w:rPr>
          <w:rFonts w:hint="eastAsia" w:asciiTheme="minorEastAsia" w:hAnsiTheme="minorEastAsia" w:eastAsiaTheme="minorEastAsia" w:cstheme="minorEastAsia"/>
          <w:color w:val="auto"/>
          <w:sz w:val="24"/>
          <w:szCs w:val="24"/>
          <w:highlight w:val="none"/>
          <w:lang w:val="en-US" w:eastAsia="zh-CN"/>
        </w:rPr>
        <w:t xml:space="preserve">可以在知道或者应知其权益受到损害之日起七个工作日内，以书面形式向采购人或其委托的采购代理机构提出质疑。  </w:t>
      </w:r>
    </w:p>
    <w:p w14:paraId="2DDCBE3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35.2 上述应知其权益受到损害之日，是指： </w:t>
      </w:r>
    </w:p>
    <w:p w14:paraId="7D77D092">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（1）对</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文件提出质疑的，为获取</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文件或者</w:t>
      </w:r>
      <w:r>
        <w:rPr>
          <w:rFonts w:hint="eastAsia" w:asciiTheme="minorEastAsia" w:hAnsiTheme="minorEastAsia" w:eastAsiaTheme="minorEastAsia" w:cstheme="minorEastAsia"/>
          <w:b w:val="0"/>
          <w:bCs/>
          <w:color w:val="auto"/>
          <w:sz w:val="24"/>
          <w:szCs w:val="24"/>
          <w:highlight w:val="none"/>
          <w:lang w:val="en-US" w:eastAsia="zh-CN"/>
        </w:rPr>
        <w:t>竞争性谈判</w:t>
      </w:r>
      <w:r>
        <w:rPr>
          <w:rFonts w:hint="eastAsia" w:asciiTheme="minorEastAsia" w:hAnsiTheme="minorEastAsia" w:eastAsiaTheme="minorEastAsia" w:cstheme="minorEastAsia"/>
          <w:b w:val="0"/>
          <w:bCs w:val="0"/>
          <w:color w:val="auto"/>
          <w:sz w:val="24"/>
          <w:szCs w:val="24"/>
          <w:highlight w:val="none"/>
          <w:lang w:val="en-US" w:eastAsia="zh-CN"/>
        </w:rPr>
        <w:t xml:space="preserve">公告期限届满之日； </w:t>
      </w:r>
    </w:p>
    <w:p w14:paraId="081D3A25">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（2）对采购过程提出质疑的，为各采购程序环节结束之日； </w:t>
      </w:r>
    </w:p>
    <w:p w14:paraId="25D29C14">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 xml:space="preserve">（3）对成交标结果提出质疑的，为成交结果公告期限届满之日。 </w:t>
      </w:r>
    </w:p>
    <w:p w14:paraId="00F8A52A">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35.3 质疑供应商应按照财政部制定的《政府采购质疑函范本》格式(详见谈判文件第七章) 和《政府采购质疑和投诉办法》的要求，在法定质疑期内以书面形式提出质疑，超出法定质疑期提交的质疑将被拒绝。针对同一采购程序环节的质疑应一次性提出。</w:t>
      </w:r>
    </w:p>
    <w:p w14:paraId="2235C21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b w:val="0"/>
          <w:bCs/>
          <w:color w:val="auto"/>
          <w:sz w:val="24"/>
          <w:szCs w:val="24"/>
          <w:highlight w:val="none"/>
          <w:lang w:val="en-US" w:eastAsia="zh-CN"/>
        </w:rPr>
      </w:pPr>
      <w:r>
        <w:rPr>
          <w:rFonts w:hint="eastAsia" w:asciiTheme="minorEastAsia" w:hAnsiTheme="minorEastAsia" w:eastAsiaTheme="minorEastAsia" w:cstheme="minorEastAsia"/>
          <w:b w:val="0"/>
          <w:bCs/>
          <w:color w:val="auto"/>
          <w:sz w:val="24"/>
          <w:szCs w:val="24"/>
          <w:highlight w:val="none"/>
          <w:lang w:val="en-US" w:eastAsia="zh-CN"/>
        </w:rPr>
        <w:t>35.4 采购代理机构质疑函接收部门、联系电话和通讯地址，见谈判须知前附表。</w:t>
      </w:r>
    </w:p>
    <w:p w14:paraId="30B5DAB5">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eastAsia" w:asciiTheme="minorEastAsia" w:hAnsiTheme="minorEastAsia" w:eastAsiaTheme="minorEastAsia" w:cstheme="minorEastAsia"/>
          <w:b w:val="0"/>
          <w:bCs w:val="0"/>
          <w:color w:val="auto"/>
          <w:sz w:val="24"/>
          <w:szCs w:val="24"/>
          <w:highlight w:val="none"/>
          <w:lang w:val="en-US" w:eastAsia="zh-CN"/>
        </w:rPr>
      </w:pPr>
      <w:r>
        <w:rPr>
          <w:rFonts w:hint="eastAsia" w:asciiTheme="minorEastAsia" w:hAnsiTheme="minorEastAsia" w:eastAsiaTheme="minorEastAsia" w:cstheme="minorEastAsia"/>
          <w:b w:val="0"/>
          <w:bCs w:val="0"/>
          <w:color w:val="auto"/>
          <w:sz w:val="24"/>
          <w:szCs w:val="24"/>
          <w:highlight w:val="none"/>
          <w:lang w:val="en-US" w:eastAsia="zh-CN"/>
        </w:rPr>
        <w:t>35.5质疑供应商对采购人、采购代理机构的答复不满意，或采购人、采购代理机构未在规定时间内做出答复的，可以在答复期满后15个工作日内向谈判须知前附表列明的监管部门提起投诉。</w:t>
      </w:r>
    </w:p>
    <w:p w14:paraId="0264EFBC">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36、未尽事宜</w:t>
      </w:r>
    </w:p>
    <w:p w14:paraId="21B644E8">
      <w:pPr>
        <w:keepNext w:val="0"/>
        <w:keepLines w:val="0"/>
        <w:pageBreakBefore w:val="0"/>
        <w:kinsoku/>
        <w:wordWrap/>
        <w:overflowPunct/>
        <w:topLinePunct w:val="0"/>
        <w:autoSpaceDE/>
        <w:autoSpaceDN/>
        <w:bidi w:val="0"/>
        <w:adjustRightInd/>
        <w:snapToGrid w:val="0"/>
        <w:spacing w:line="560" w:lineRule="exact"/>
        <w:ind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b w:val="0"/>
          <w:bCs/>
          <w:color w:val="auto"/>
          <w:sz w:val="24"/>
          <w:szCs w:val="24"/>
          <w:highlight w:val="none"/>
          <w:lang w:val="en-US" w:eastAsia="zh-CN"/>
        </w:rPr>
        <w:t>按《中华人民共和国政府采购法》《中华人民共和国政府采购法实施条例》及其他有关法律法规规定执行。</w:t>
      </w:r>
      <w:r>
        <w:rPr>
          <w:rFonts w:hint="eastAsia" w:asciiTheme="minorEastAsia" w:hAnsiTheme="minorEastAsia" w:eastAsiaTheme="minorEastAsia" w:cstheme="minorEastAsia"/>
          <w:color w:val="auto"/>
          <w:sz w:val="24"/>
          <w:szCs w:val="24"/>
          <w:highlight w:val="none"/>
        </w:rPr>
        <w:t>需要补充的其他内容，见</w:t>
      </w:r>
      <w:r>
        <w:rPr>
          <w:rFonts w:hint="eastAsia" w:asciiTheme="minorEastAsia" w:hAnsiTheme="minorEastAsia" w:eastAsiaTheme="minorEastAsia" w:cstheme="minorEastAsia"/>
          <w:color w:val="auto"/>
          <w:sz w:val="24"/>
          <w:szCs w:val="24"/>
          <w:highlight w:val="none"/>
          <w:u w:val="single"/>
          <w:lang w:val="en-US" w:eastAsia="zh-CN"/>
        </w:rPr>
        <w:t>谈判</w:t>
      </w:r>
      <w:r>
        <w:rPr>
          <w:rFonts w:hint="eastAsia" w:asciiTheme="minorEastAsia" w:hAnsiTheme="minorEastAsia" w:eastAsiaTheme="minorEastAsia" w:cstheme="minorEastAsia"/>
          <w:color w:val="auto"/>
          <w:sz w:val="24"/>
          <w:szCs w:val="24"/>
          <w:highlight w:val="none"/>
          <w:u w:val="single"/>
        </w:rPr>
        <w:t>须知前附表</w:t>
      </w:r>
      <w:r>
        <w:rPr>
          <w:rFonts w:hint="eastAsia" w:asciiTheme="minorEastAsia" w:hAnsiTheme="minorEastAsia" w:eastAsiaTheme="minorEastAsia" w:cstheme="minorEastAsia"/>
          <w:color w:val="auto"/>
          <w:sz w:val="24"/>
          <w:szCs w:val="24"/>
          <w:highlight w:val="none"/>
        </w:rPr>
        <w:t>。</w:t>
      </w:r>
    </w:p>
    <w:p w14:paraId="4B815647">
      <w:pPr>
        <w:keepNext w:val="0"/>
        <w:keepLines w:val="0"/>
        <w:pageBreakBefore w:val="0"/>
        <w:widowControl/>
        <w:suppressLineNumbers w:val="0"/>
        <w:kinsoku/>
        <w:wordWrap/>
        <w:overflowPunct/>
        <w:topLinePunct w:val="0"/>
        <w:autoSpaceDE/>
        <w:autoSpaceDN/>
        <w:bidi w:val="0"/>
        <w:adjustRightInd/>
        <w:snapToGrid w:val="0"/>
        <w:spacing w:line="560" w:lineRule="exact"/>
        <w:ind w:firstLine="482" w:firstLineChars="200"/>
        <w:jc w:val="left"/>
        <w:textAlignment w:val="auto"/>
        <w:rPr>
          <w:rFonts w:hint="eastAsia" w:asciiTheme="minorEastAsia" w:hAnsiTheme="minorEastAsia" w:eastAsiaTheme="minorEastAsia" w:cstheme="minorEastAsia"/>
          <w:b/>
          <w:bCs w:val="0"/>
          <w:color w:val="auto"/>
          <w:sz w:val="24"/>
          <w:szCs w:val="24"/>
          <w:highlight w:val="none"/>
          <w:lang w:val="en-US" w:eastAsia="zh-CN"/>
        </w:rPr>
      </w:pPr>
      <w:r>
        <w:rPr>
          <w:rFonts w:hint="eastAsia" w:asciiTheme="minorEastAsia" w:hAnsiTheme="minorEastAsia" w:eastAsiaTheme="minorEastAsia" w:cstheme="minorEastAsia"/>
          <w:b/>
          <w:bCs w:val="0"/>
          <w:color w:val="auto"/>
          <w:sz w:val="24"/>
          <w:szCs w:val="24"/>
          <w:highlight w:val="none"/>
          <w:lang w:val="en-US" w:eastAsia="zh-CN"/>
        </w:rPr>
        <w:t>37、备注</w:t>
      </w:r>
    </w:p>
    <w:p w14:paraId="3EC3A0FE">
      <w:pPr>
        <w:keepNext w:val="0"/>
        <w:keepLines w:val="0"/>
        <w:pageBreakBefore w:val="0"/>
        <w:widowControl/>
        <w:suppressLineNumbers w:val="0"/>
        <w:kinsoku/>
        <w:wordWrap/>
        <w:overflowPunct/>
        <w:topLinePunct w:val="0"/>
        <w:autoSpaceDE/>
        <w:autoSpaceDN/>
        <w:bidi w:val="0"/>
        <w:adjustRightInd/>
        <w:snapToGrid w:val="0"/>
        <w:spacing w:line="560" w:lineRule="exact"/>
        <w:ind w:firstLine="480" w:firstLineChars="200"/>
        <w:jc w:val="left"/>
        <w:textAlignment w:val="auto"/>
        <w:rPr>
          <w:rFonts w:hint="default" w:asciiTheme="minorEastAsia" w:hAnsiTheme="minorEastAsia" w:eastAsiaTheme="minorEastAsia" w:cstheme="minorEastAsia"/>
          <w:b w:val="0"/>
          <w:bCs/>
          <w:color w:val="auto"/>
          <w:sz w:val="24"/>
          <w:szCs w:val="24"/>
          <w:highlight w:val="none"/>
          <w:lang w:val="en-US" w:eastAsia="zh-CN"/>
        </w:rPr>
        <w:sectPr>
          <w:footerReference r:id="rId4" w:type="default"/>
          <w:pgSz w:w="11906" w:h="16838"/>
          <w:pgMar w:top="1418" w:right="1418" w:bottom="1276" w:left="1418" w:header="680" w:footer="680" w:gutter="0"/>
          <w:pgNumType w:fmt="decimal" w:start="1"/>
          <w:cols w:space="720" w:num="1"/>
          <w:docGrid w:type="lines" w:linePitch="312" w:charSpace="0"/>
        </w:sectPr>
      </w:pPr>
      <w:r>
        <w:rPr>
          <w:rFonts w:hint="eastAsia" w:asciiTheme="minorEastAsia" w:hAnsiTheme="minorEastAsia" w:eastAsiaTheme="minorEastAsia" w:cstheme="minorEastAsia"/>
          <w:b w:val="0"/>
          <w:bCs/>
          <w:color w:val="auto"/>
          <w:sz w:val="24"/>
          <w:szCs w:val="24"/>
          <w:highlight w:val="none"/>
          <w:lang w:val="en-US" w:eastAsia="zh-CN"/>
        </w:rPr>
        <w:t>本谈判文件第五章合同格式内容以供参考，具体合同内容以采购人与成交供应商所签订的合同为准。</w:t>
      </w:r>
    </w:p>
    <w:p w14:paraId="22262DDF">
      <w:pPr>
        <w:pStyle w:val="2"/>
        <w:numPr>
          <w:ilvl w:val="0"/>
          <w:numId w:val="0"/>
        </w:numPr>
        <w:tabs>
          <w:tab w:val="clear" w:pos="1440"/>
          <w:tab w:val="clear" w:pos="5670"/>
        </w:tabs>
        <w:spacing w:beforeLines="0" w:afterLines="0"/>
        <w:jc w:val="center"/>
        <w:rPr>
          <w:rFonts w:hint="eastAsia" w:ascii="Arial" w:hAnsi="Arial"/>
          <w:color w:val="auto"/>
          <w:kern w:val="2"/>
          <w:sz w:val="32"/>
          <w:szCs w:val="32"/>
          <w:highlight w:val="none"/>
          <w:lang w:val="en-US" w:eastAsia="zh-CN"/>
        </w:rPr>
      </w:pPr>
      <w:bookmarkStart w:id="65" w:name="_Toc12353"/>
      <w:r>
        <w:rPr>
          <w:rFonts w:hint="eastAsia" w:ascii="Arial" w:hAnsi="Arial"/>
          <w:color w:val="auto"/>
          <w:kern w:val="2"/>
          <w:sz w:val="32"/>
          <w:szCs w:val="32"/>
          <w:highlight w:val="none"/>
          <w:lang w:val="en-US" w:eastAsia="zh-CN"/>
        </w:rPr>
        <w:t>第三章 采购需求</w:t>
      </w:r>
      <w:bookmarkEnd w:id="65"/>
    </w:p>
    <w:p w14:paraId="10911610">
      <w:pPr>
        <w:spacing w:line="360" w:lineRule="auto"/>
        <w:ind w:firstLine="482" w:firstLineChars="200"/>
        <w:rPr>
          <w:rFonts w:hint="eastAsia" w:asciiTheme="minorEastAsia" w:hAnsiTheme="minorEastAsia" w:eastAsiaTheme="minorEastAsia" w:cstheme="minorEastAsia"/>
          <w:b/>
          <w:bCs/>
          <w:kern w:val="2"/>
          <w:sz w:val="24"/>
          <w:szCs w:val="24"/>
          <w:shd w:val="clear" w:color="auto" w:fill="FFFFFF"/>
          <w:lang w:val="en-US" w:eastAsia="zh-CN" w:bidi="ar-SA"/>
        </w:rPr>
      </w:pPr>
      <w:bookmarkStart w:id="66" w:name="_Toc16371"/>
      <w:r>
        <w:rPr>
          <w:rFonts w:hint="eastAsia" w:asciiTheme="minorEastAsia" w:hAnsiTheme="minorEastAsia" w:eastAsiaTheme="minorEastAsia" w:cstheme="minorEastAsia"/>
          <w:b/>
          <w:bCs/>
          <w:kern w:val="2"/>
          <w:sz w:val="24"/>
          <w:szCs w:val="24"/>
          <w:shd w:val="clear" w:color="auto" w:fill="FFFFFF"/>
          <w:lang w:val="en-US" w:eastAsia="zh-CN" w:bidi="ar-SA"/>
        </w:rPr>
        <w:t>一、商务要求：</w:t>
      </w:r>
    </w:p>
    <w:tbl>
      <w:tblPr>
        <w:tblStyle w:val="61"/>
        <w:tblW w:w="92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8"/>
        <w:gridCol w:w="2391"/>
        <w:gridCol w:w="6026"/>
      </w:tblGrid>
      <w:tr w14:paraId="38AD5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08" w:type="dxa"/>
            <w:vAlign w:val="center"/>
          </w:tcPr>
          <w:p w14:paraId="316123F3">
            <w:pPr>
              <w:pStyle w:val="31"/>
              <w:jc w:val="center"/>
              <w:rPr>
                <w:rFonts w:cs="Wingdings" w:asciiTheme="minorEastAsia" w:hAnsiTheme="minorEastAsia"/>
                <w:b/>
                <w:sz w:val="24"/>
              </w:rPr>
            </w:pPr>
            <w:r>
              <w:rPr>
                <w:rFonts w:hint="eastAsia" w:cs="Wingdings" w:asciiTheme="minorEastAsia" w:hAnsiTheme="minorEastAsia"/>
                <w:b/>
                <w:color w:val="auto"/>
                <w:sz w:val="24"/>
                <w:highlight w:val="none"/>
              </w:rPr>
              <w:t>序号</w:t>
            </w:r>
          </w:p>
        </w:tc>
        <w:tc>
          <w:tcPr>
            <w:tcW w:w="2391" w:type="dxa"/>
            <w:vAlign w:val="center"/>
          </w:tcPr>
          <w:p w14:paraId="539B4BF4">
            <w:pPr>
              <w:pStyle w:val="31"/>
              <w:jc w:val="center"/>
              <w:rPr>
                <w:rFonts w:hint="default" w:eastAsia="宋体"/>
                <w:lang w:val="en-US" w:eastAsia="zh-CN"/>
              </w:rPr>
            </w:pPr>
            <w:r>
              <w:rPr>
                <w:rFonts w:hint="eastAsia"/>
                <w:lang w:val="en-US" w:eastAsia="zh-CN"/>
              </w:rPr>
              <w:t>条款名称</w:t>
            </w:r>
          </w:p>
        </w:tc>
        <w:tc>
          <w:tcPr>
            <w:tcW w:w="6026" w:type="dxa"/>
            <w:vAlign w:val="center"/>
          </w:tcPr>
          <w:p w14:paraId="5E9AB130">
            <w:pPr>
              <w:pStyle w:val="31"/>
              <w:jc w:val="center"/>
              <w:rPr>
                <w:rFonts w:hint="default" w:cs="Wingdings" w:asciiTheme="minorEastAsia" w:hAnsiTheme="minorEastAsia"/>
                <w:b/>
                <w:sz w:val="24"/>
                <w:lang w:val="en-US"/>
              </w:rPr>
            </w:pPr>
            <w:r>
              <w:rPr>
                <w:rFonts w:hint="eastAsia" w:cs="Wingdings" w:asciiTheme="minorEastAsia" w:hAnsiTheme="minorEastAsia"/>
                <w:b/>
                <w:color w:val="auto"/>
                <w:sz w:val="24"/>
                <w:highlight w:val="none"/>
                <w:lang w:val="en-US" w:eastAsia="zh-CN"/>
              </w:rPr>
              <w:t>具体要求内容</w:t>
            </w:r>
          </w:p>
        </w:tc>
      </w:tr>
      <w:tr w14:paraId="6A18E6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08" w:type="dxa"/>
            <w:vAlign w:val="center"/>
          </w:tcPr>
          <w:p w14:paraId="5C940D52">
            <w:pPr>
              <w:jc w:val="center"/>
              <w:rPr>
                <w:rFonts w:asciiTheme="minorEastAsia" w:hAnsiTheme="minorEastAsia" w:eastAsiaTheme="minorEastAsia"/>
                <w:sz w:val="24"/>
              </w:rPr>
            </w:pPr>
            <w:r>
              <w:rPr>
                <w:rFonts w:asciiTheme="minorEastAsia" w:hAnsiTheme="minorEastAsia" w:eastAsiaTheme="minorEastAsia"/>
                <w:color w:val="auto"/>
                <w:sz w:val="24"/>
                <w:highlight w:val="none"/>
              </w:rPr>
              <w:t>1</w:t>
            </w:r>
          </w:p>
        </w:tc>
        <w:tc>
          <w:tcPr>
            <w:tcW w:w="2391" w:type="dxa"/>
            <w:vAlign w:val="center"/>
          </w:tcPr>
          <w:p w14:paraId="0BE0FC1C">
            <w:pPr>
              <w:jc w:val="center"/>
              <w:rPr>
                <w:rFonts w:ascii="宋体" w:hAnsi="宋体"/>
                <w:sz w:val="24"/>
              </w:rPr>
            </w:pPr>
            <w:r>
              <w:rPr>
                <w:rFonts w:asciiTheme="minorEastAsia" w:hAnsiTheme="minorEastAsia" w:eastAsiaTheme="minorEastAsia"/>
                <w:color w:val="auto"/>
                <w:sz w:val="24"/>
                <w:highlight w:val="none"/>
              </w:rPr>
              <w:t>付款方式</w:t>
            </w:r>
          </w:p>
        </w:tc>
        <w:tc>
          <w:tcPr>
            <w:tcW w:w="6026" w:type="dxa"/>
            <w:vAlign w:val="center"/>
          </w:tcPr>
          <w:p w14:paraId="6BAE074A">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完成本项目所有内容并送检合格后支付</w:t>
            </w:r>
          </w:p>
        </w:tc>
      </w:tr>
      <w:tr w14:paraId="09583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0812D42F">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2</w:t>
            </w:r>
          </w:p>
        </w:tc>
        <w:tc>
          <w:tcPr>
            <w:tcW w:w="2391" w:type="dxa"/>
            <w:vAlign w:val="center"/>
          </w:tcPr>
          <w:p w14:paraId="17C839E3">
            <w:pPr>
              <w:jc w:val="center"/>
              <w:rPr>
                <w:rFonts w:ascii="宋体" w:hAnsi="宋体"/>
                <w:sz w:val="24"/>
              </w:rPr>
            </w:pPr>
            <w:r>
              <w:rPr>
                <w:rFonts w:hint="eastAsia" w:ascii="宋体" w:hAnsi="宋体"/>
                <w:color w:val="auto"/>
                <w:sz w:val="24"/>
                <w:highlight w:val="none"/>
                <w:lang w:val="en-US" w:eastAsia="zh-CN"/>
              </w:rPr>
              <w:t>供货及安装</w:t>
            </w:r>
            <w:r>
              <w:rPr>
                <w:rFonts w:hint="eastAsia" w:ascii="宋体" w:hAnsi="宋体"/>
                <w:color w:val="auto"/>
                <w:sz w:val="24"/>
                <w:highlight w:val="none"/>
              </w:rPr>
              <w:t>地点</w:t>
            </w:r>
          </w:p>
        </w:tc>
        <w:tc>
          <w:tcPr>
            <w:tcW w:w="6026" w:type="dxa"/>
            <w:vAlign w:val="center"/>
          </w:tcPr>
          <w:p w14:paraId="16B7DE22">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桐城师范高等专科学校</w:t>
            </w:r>
          </w:p>
        </w:tc>
      </w:tr>
      <w:tr w14:paraId="6F312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4" w:hRule="atLeast"/>
          <w:jc w:val="center"/>
        </w:trPr>
        <w:tc>
          <w:tcPr>
            <w:tcW w:w="808" w:type="dxa"/>
            <w:vAlign w:val="center"/>
          </w:tcPr>
          <w:p w14:paraId="670C075C">
            <w:pPr>
              <w:jc w:val="center"/>
              <w:rPr>
                <w:rFonts w:asciiTheme="minorEastAsia" w:hAnsiTheme="minorEastAsia" w:eastAsiaTheme="minorEastAsia"/>
                <w:sz w:val="24"/>
              </w:rPr>
            </w:pPr>
            <w:r>
              <w:rPr>
                <w:rFonts w:hint="eastAsia" w:asciiTheme="minorEastAsia" w:hAnsiTheme="minorEastAsia" w:eastAsiaTheme="minorEastAsia"/>
                <w:color w:val="auto"/>
                <w:sz w:val="24"/>
                <w:highlight w:val="none"/>
              </w:rPr>
              <w:t>3</w:t>
            </w:r>
          </w:p>
        </w:tc>
        <w:tc>
          <w:tcPr>
            <w:tcW w:w="2391" w:type="dxa"/>
            <w:vAlign w:val="center"/>
          </w:tcPr>
          <w:p w14:paraId="1A1D828D">
            <w:pPr>
              <w:jc w:val="center"/>
              <w:rPr>
                <w:rFonts w:ascii="宋体" w:hAnsi="宋体"/>
                <w:sz w:val="24"/>
              </w:rPr>
            </w:pPr>
            <w:r>
              <w:rPr>
                <w:rFonts w:hint="eastAsia" w:ascii="宋体" w:hAnsi="宋体"/>
                <w:color w:val="auto"/>
                <w:sz w:val="24"/>
                <w:highlight w:val="none"/>
                <w:lang w:val="en-US" w:eastAsia="zh-CN"/>
              </w:rPr>
              <w:t>供货及安装</w:t>
            </w:r>
            <w:r>
              <w:rPr>
                <w:rFonts w:hint="eastAsia" w:ascii="宋体" w:hAnsi="宋体"/>
                <w:color w:val="auto"/>
                <w:sz w:val="24"/>
                <w:highlight w:val="none"/>
              </w:rPr>
              <w:t>期限</w:t>
            </w:r>
          </w:p>
        </w:tc>
        <w:tc>
          <w:tcPr>
            <w:tcW w:w="6026" w:type="dxa"/>
            <w:vAlign w:val="center"/>
          </w:tcPr>
          <w:p w14:paraId="61A07DFD">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25日历天</w:t>
            </w:r>
          </w:p>
        </w:tc>
      </w:tr>
    </w:tbl>
    <w:p w14:paraId="23A5205D">
      <w:pPr>
        <w:pStyle w:val="4"/>
        <w:keepNext/>
        <w:keepLines/>
        <w:pageBreakBefore w:val="0"/>
        <w:widowControl w:val="0"/>
        <w:numPr>
          <w:ilvl w:val="0"/>
          <w:numId w:val="0"/>
        </w:numPr>
        <w:kinsoku/>
        <w:wordWrap/>
        <w:overflowPunct/>
        <w:topLinePunct w:val="0"/>
        <w:autoSpaceDE/>
        <w:autoSpaceDN/>
        <w:bidi w:val="0"/>
        <w:adjustRightInd w:val="0"/>
        <w:snapToGrid/>
        <w:spacing w:before="40" w:after="40" w:line="420" w:lineRule="exact"/>
        <w:textAlignment w:val="auto"/>
        <w:rPr>
          <w:rFonts w:hint="eastAsia" w:asciiTheme="minorEastAsia" w:hAnsiTheme="minorEastAsia" w:eastAsiaTheme="minorEastAsia" w:cstheme="minorEastAsia"/>
          <w:bCs/>
          <w:sz w:val="24"/>
          <w:szCs w:val="24"/>
        </w:rPr>
      </w:pPr>
    </w:p>
    <w:p w14:paraId="08AFCB4E">
      <w:pPr>
        <w:pStyle w:val="4"/>
        <w:keepNext/>
        <w:keepLines/>
        <w:pageBreakBefore w:val="0"/>
        <w:widowControl w:val="0"/>
        <w:numPr>
          <w:ilvl w:val="0"/>
          <w:numId w:val="0"/>
        </w:numPr>
        <w:kinsoku/>
        <w:wordWrap/>
        <w:overflowPunct/>
        <w:topLinePunct w:val="0"/>
        <w:autoSpaceDE/>
        <w:autoSpaceDN/>
        <w:bidi w:val="0"/>
        <w:adjustRightInd w:val="0"/>
        <w:snapToGrid/>
        <w:spacing w:before="40" w:after="40" w:line="420" w:lineRule="exact"/>
        <w:ind w:firstLine="482" w:firstLineChars="200"/>
        <w:textAlignment w:val="auto"/>
        <w:rPr>
          <w:rFonts w:hint="eastAsia" w:asciiTheme="minorEastAsia" w:hAnsiTheme="minorEastAsia" w:eastAsiaTheme="minorEastAsia" w:cstheme="minorEastAsia"/>
          <w:bCs/>
          <w:sz w:val="24"/>
          <w:szCs w:val="24"/>
        </w:rPr>
      </w:pPr>
      <w:r>
        <w:rPr>
          <w:rFonts w:hint="eastAsia" w:asciiTheme="minorEastAsia" w:hAnsiTheme="minorEastAsia" w:eastAsiaTheme="minorEastAsia" w:cstheme="minorEastAsia"/>
          <w:b/>
          <w:bCs/>
          <w:kern w:val="2"/>
          <w:sz w:val="24"/>
          <w:szCs w:val="24"/>
          <w:shd w:val="clear" w:fill="FFFFFF"/>
          <w:lang w:val="en-US" w:eastAsia="zh-CN" w:bidi="ar-SA"/>
        </w:rPr>
        <w:t>二、</w:t>
      </w:r>
      <w:r>
        <w:rPr>
          <w:rFonts w:hint="eastAsia" w:asciiTheme="minorEastAsia" w:hAnsiTheme="minorEastAsia" w:eastAsiaTheme="minorEastAsia" w:cstheme="minorEastAsia"/>
          <w:bCs/>
          <w:sz w:val="24"/>
          <w:szCs w:val="24"/>
          <w:lang w:val="en-US" w:eastAsia="zh-CN"/>
        </w:rPr>
        <w:t>采购需求</w:t>
      </w:r>
    </w:p>
    <w:p w14:paraId="121B7AE3">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1</w:t>
      </w:r>
      <w:r>
        <w:rPr>
          <w:rFonts w:hint="eastAsia" w:asciiTheme="minorEastAsia" w:hAnsiTheme="minorEastAsia" w:eastAsiaTheme="minorEastAsia"/>
          <w:b w:val="0"/>
          <w:bCs/>
          <w:sz w:val="24"/>
        </w:rPr>
        <w:t>、项目内容</w:t>
      </w:r>
    </w:p>
    <w:p w14:paraId="479A1C66">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rPr>
        <w:t>桐城师范高等专科学校需采购军训服装，拟采购军训服装2600套（</w:t>
      </w:r>
      <w:r>
        <w:rPr>
          <w:rFonts w:hint="eastAsia" w:asciiTheme="minorEastAsia" w:hAnsiTheme="minorEastAsia" w:eastAsiaTheme="minorEastAsia"/>
          <w:b w:val="0"/>
          <w:bCs/>
          <w:sz w:val="24"/>
          <w:lang w:val="en-US" w:eastAsia="zh-CN"/>
        </w:rPr>
        <w:t>后</w:t>
      </w:r>
      <w:r>
        <w:rPr>
          <w:rFonts w:hint="eastAsia" w:asciiTheme="minorEastAsia" w:hAnsiTheme="minorEastAsia" w:eastAsiaTheme="minorEastAsia"/>
          <w:b w:val="0"/>
          <w:bCs/>
          <w:sz w:val="24"/>
        </w:rPr>
        <w:t>以实际发放数量</w:t>
      </w:r>
      <w:r>
        <w:rPr>
          <w:rFonts w:hint="eastAsia" w:asciiTheme="minorEastAsia" w:hAnsiTheme="minorEastAsia" w:eastAsiaTheme="minorEastAsia"/>
          <w:b w:val="0"/>
          <w:bCs/>
          <w:sz w:val="24"/>
          <w:lang w:val="en-US" w:eastAsia="zh-CN"/>
        </w:rPr>
        <w:t>*成交单价结算</w:t>
      </w:r>
      <w:r>
        <w:rPr>
          <w:rFonts w:hint="eastAsia" w:asciiTheme="minorEastAsia" w:hAnsiTheme="minorEastAsia" w:eastAsiaTheme="minorEastAsia"/>
          <w:b w:val="0"/>
          <w:bCs/>
          <w:sz w:val="24"/>
        </w:rPr>
        <w:t>）。</w:t>
      </w:r>
    </w:p>
    <w:p w14:paraId="103D2DC3">
      <w:pPr>
        <w:numPr>
          <w:ilvl w:val="0"/>
          <w:numId w:val="0"/>
        </w:num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2、</w:t>
      </w:r>
      <w:r>
        <w:rPr>
          <w:rFonts w:hint="eastAsia" w:asciiTheme="minorEastAsia" w:hAnsiTheme="minorEastAsia" w:eastAsiaTheme="minorEastAsia"/>
          <w:b w:val="0"/>
          <w:bCs/>
          <w:sz w:val="24"/>
        </w:rPr>
        <w:t>供货地点</w:t>
      </w:r>
    </w:p>
    <w:p w14:paraId="246DAAA1">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rPr>
        <w:t>桐城师范高等专科学校</w:t>
      </w:r>
    </w:p>
    <w:p w14:paraId="5F03A529">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3、</w:t>
      </w:r>
      <w:r>
        <w:rPr>
          <w:rFonts w:hint="eastAsia" w:asciiTheme="minorEastAsia" w:hAnsiTheme="minorEastAsia" w:eastAsiaTheme="minorEastAsia"/>
          <w:b w:val="0"/>
          <w:bCs/>
          <w:sz w:val="24"/>
        </w:rPr>
        <w:t>质量要求和指标参数</w:t>
      </w:r>
    </w:p>
    <w:p w14:paraId="7D0BE6DF">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3.1</w:t>
      </w:r>
      <w:r>
        <w:rPr>
          <w:rFonts w:hint="eastAsia" w:asciiTheme="minorEastAsia" w:hAnsiTheme="minorEastAsia" w:eastAsiaTheme="minorEastAsia"/>
          <w:b w:val="0"/>
          <w:bCs/>
          <w:sz w:val="24"/>
        </w:rPr>
        <w:t xml:space="preserve"> 产品符合国家的质量标准 GB18401</w:t>
      </w:r>
      <w:r>
        <w:rPr>
          <w:rFonts w:hint="eastAsia" w:asciiTheme="minorEastAsia" w:hAnsiTheme="minorEastAsia" w:eastAsiaTheme="minorEastAsia"/>
          <w:b w:val="0"/>
          <w:bCs/>
          <w:sz w:val="24"/>
          <w:lang w:eastAsia="zh-CN"/>
        </w:rPr>
        <w:t>—</w:t>
      </w:r>
      <w:r>
        <w:rPr>
          <w:rFonts w:hint="eastAsia" w:asciiTheme="minorEastAsia" w:hAnsiTheme="minorEastAsia" w:eastAsiaTheme="minorEastAsia"/>
          <w:b w:val="0"/>
          <w:bCs/>
          <w:sz w:val="24"/>
          <w:lang w:val="en-US" w:eastAsia="zh-CN"/>
        </w:rPr>
        <w:t>2010</w:t>
      </w:r>
      <w:r>
        <w:rPr>
          <w:rFonts w:hint="eastAsia" w:asciiTheme="minorEastAsia" w:hAnsiTheme="minorEastAsia" w:eastAsiaTheme="minorEastAsia"/>
          <w:b w:val="0"/>
          <w:bCs/>
          <w:sz w:val="24"/>
        </w:rPr>
        <w:t>《国家纺织产品基本安全技术规范》中B类产品规定的要求，不合格的面料或原材料不可用于制作工作服，且满足“不透光、缩水少、结实牢靠安全无异味”的使用要求。服装使用一个月内出现质量问题，投标人提供无偿更换服务。</w:t>
      </w:r>
    </w:p>
    <w:p w14:paraId="71B5C50A">
      <w:pPr>
        <w:spacing w:line="360" w:lineRule="auto"/>
        <w:ind w:firstLine="480" w:firstLineChars="200"/>
        <w:rPr>
          <w:rFonts w:hint="default" w:asciiTheme="minorEastAsia" w:hAnsiTheme="minorEastAsia" w:eastAsiaTheme="minorEastAsia"/>
          <w:b w:val="0"/>
          <w:bCs/>
          <w:sz w:val="24"/>
          <w:lang w:val="en-US" w:eastAsia="zh-CN"/>
        </w:rPr>
      </w:pPr>
      <w:r>
        <w:rPr>
          <w:rFonts w:hint="eastAsia" w:asciiTheme="minorEastAsia" w:hAnsiTheme="minorEastAsia" w:eastAsiaTheme="minorEastAsia"/>
          <w:b w:val="0"/>
          <w:bCs/>
          <w:sz w:val="24"/>
          <w:lang w:val="en-US" w:eastAsia="zh-CN"/>
        </w:rPr>
        <w:t>3.2 生产原材料</w:t>
      </w:r>
    </w:p>
    <w:tbl>
      <w:tblPr>
        <w:tblStyle w:val="61"/>
        <w:tblW w:w="7873" w:type="dxa"/>
        <w:jc w:val="center"/>
        <w:tblLayout w:type="autofit"/>
        <w:tblCellMar>
          <w:top w:w="0" w:type="dxa"/>
          <w:left w:w="108" w:type="dxa"/>
          <w:bottom w:w="0" w:type="dxa"/>
          <w:right w:w="108" w:type="dxa"/>
        </w:tblCellMar>
      </w:tblPr>
      <w:tblGrid>
        <w:gridCol w:w="3596"/>
        <w:gridCol w:w="2907"/>
        <w:gridCol w:w="1370"/>
      </w:tblGrid>
      <w:tr w14:paraId="58E8FE6D">
        <w:tblPrEx>
          <w:tblCellMar>
            <w:top w:w="0" w:type="dxa"/>
            <w:left w:w="108" w:type="dxa"/>
            <w:bottom w:w="0" w:type="dxa"/>
            <w:right w:w="108" w:type="dxa"/>
          </w:tblCellMar>
        </w:tblPrEx>
        <w:trPr>
          <w:trHeight w:val="296" w:hRule="atLeast"/>
          <w:jc w:val="center"/>
        </w:trPr>
        <w:tc>
          <w:tcPr>
            <w:tcW w:w="65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6CDD6C66">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项   目</w:t>
            </w:r>
          </w:p>
        </w:tc>
        <w:tc>
          <w:tcPr>
            <w:tcW w:w="1370" w:type="dxa"/>
            <w:tcBorders>
              <w:top w:val="single" w:color="auto" w:sz="4" w:space="0"/>
              <w:left w:val="nil"/>
              <w:bottom w:val="single" w:color="auto" w:sz="4" w:space="0"/>
              <w:right w:val="single" w:color="auto" w:sz="4" w:space="0"/>
            </w:tcBorders>
            <w:shd w:val="clear" w:color="auto" w:fill="auto"/>
            <w:vAlign w:val="center"/>
          </w:tcPr>
          <w:p w14:paraId="79CB62CA">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B类标准</w:t>
            </w:r>
          </w:p>
        </w:tc>
      </w:tr>
      <w:tr w14:paraId="18A94148">
        <w:tblPrEx>
          <w:tblCellMar>
            <w:top w:w="0" w:type="dxa"/>
            <w:left w:w="108" w:type="dxa"/>
            <w:bottom w:w="0" w:type="dxa"/>
            <w:right w:w="108" w:type="dxa"/>
          </w:tblCellMar>
        </w:tblPrEx>
        <w:trPr>
          <w:trHeight w:val="296" w:hRule="atLeast"/>
          <w:jc w:val="center"/>
        </w:trPr>
        <w:tc>
          <w:tcPr>
            <w:tcW w:w="65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3C88C971">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甲醛含量（mg/kg）≤</w:t>
            </w:r>
          </w:p>
        </w:tc>
        <w:tc>
          <w:tcPr>
            <w:tcW w:w="1370" w:type="dxa"/>
            <w:tcBorders>
              <w:top w:val="nil"/>
              <w:left w:val="nil"/>
              <w:bottom w:val="single" w:color="auto" w:sz="4" w:space="0"/>
              <w:right w:val="single" w:color="auto" w:sz="4" w:space="0"/>
            </w:tcBorders>
            <w:shd w:val="clear" w:color="auto" w:fill="auto"/>
            <w:vAlign w:val="center"/>
          </w:tcPr>
          <w:p w14:paraId="77984F67">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75</w:t>
            </w:r>
          </w:p>
        </w:tc>
      </w:tr>
      <w:tr w14:paraId="6CA1DA05">
        <w:tblPrEx>
          <w:tblCellMar>
            <w:top w:w="0" w:type="dxa"/>
            <w:left w:w="108" w:type="dxa"/>
            <w:bottom w:w="0" w:type="dxa"/>
            <w:right w:w="108" w:type="dxa"/>
          </w:tblCellMar>
        </w:tblPrEx>
        <w:trPr>
          <w:trHeight w:val="296" w:hRule="atLeast"/>
          <w:jc w:val="center"/>
        </w:trPr>
        <w:tc>
          <w:tcPr>
            <w:tcW w:w="65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5BB1FC2A">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PH值</w:t>
            </w:r>
          </w:p>
        </w:tc>
        <w:tc>
          <w:tcPr>
            <w:tcW w:w="1370" w:type="dxa"/>
            <w:tcBorders>
              <w:top w:val="nil"/>
              <w:left w:val="nil"/>
              <w:bottom w:val="single" w:color="auto" w:sz="4" w:space="0"/>
              <w:right w:val="single" w:color="auto" w:sz="4" w:space="0"/>
            </w:tcBorders>
            <w:shd w:val="clear" w:color="auto" w:fill="auto"/>
            <w:vAlign w:val="center"/>
          </w:tcPr>
          <w:p w14:paraId="5FD7EA39">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4.0~7.5</w:t>
            </w:r>
          </w:p>
        </w:tc>
      </w:tr>
      <w:tr w14:paraId="72B4A9B1">
        <w:tblPrEx>
          <w:tblCellMar>
            <w:top w:w="0" w:type="dxa"/>
            <w:left w:w="108" w:type="dxa"/>
            <w:bottom w:w="0" w:type="dxa"/>
            <w:right w:w="108" w:type="dxa"/>
          </w:tblCellMar>
        </w:tblPrEx>
        <w:trPr>
          <w:trHeight w:val="526" w:hRule="atLeast"/>
          <w:jc w:val="center"/>
        </w:trPr>
        <w:tc>
          <w:tcPr>
            <w:tcW w:w="3596" w:type="dxa"/>
            <w:vMerge w:val="restart"/>
            <w:tcBorders>
              <w:top w:val="nil"/>
              <w:left w:val="single" w:color="auto" w:sz="4" w:space="0"/>
              <w:bottom w:val="single" w:color="auto" w:sz="4" w:space="0"/>
              <w:right w:val="single" w:color="auto" w:sz="4" w:space="0"/>
            </w:tcBorders>
            <w:shd w:val="clear" w:color="auto" w:fill="auto"/>
            <w:vAlign w:val="center"/>
          </w:tcPr>
          <w:p w14:paraId="0B221173">
            <w:pPr>
              <w:widowControl/>
              <w:ind w:firstLine="720" w:firstLineChars="300"/>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色牢度/ 级 ≥</w:t>
            </w:r>
          </w:p>
        </w:tc>
        <w:tc>
          <w:tcPr>
            <w:tcW w:w="2907" w:type="dxa"/>
            <w:tcBorders>
              <w:top w:val="nil"/>
              <w:left w:val="nil"/>
              <w:bottom w:val="single" w:color="auto" w:sz="4" w:space="0"/>
              <w:right w:val="single" w:color="auto" w:sz="4" w:space="0"/>
            </w:tcBorders>
            <w:shd w:val="clear" w:color="auto" w:fill="auto"/>
            <w:vAlign w:val="center"/>
          </w:tcPr>
          <w:p w14:paraId="7D89F58D">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耐水（变色、沾色）</w:t>
            </w:r>
          </w:p>
        </w:tc>
        <w:tc>
          <w:tcPr>
            <w:tcW w:w="1370" w:type="dxa"/>
            <w:tcBorders>
              <w:top w:val="nil"/>
              <w:left w:val="nil"/>
              <w:bottom w:val="single" w:color="auto" w:sz="4" w:space="0"/>
              <w:right w:val="single" w:color="auto" w:sz="4" w:space="0"/>
            </w:tcBorders>
            <w:shd w:val="clear" w:color="auto" w:fill="auto"/>
            <w:vAlign w:val="center"/>
          </w:tcPr>
          <w:p w14:paraId="14A20C18">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3</w:t>
            </w:r>
          </w:p>
        </w:tc>
      </w:tr>
      <w:tr w14:paraId="4EAEB50B">
        <w:tblPrEx>
          <w:tblCellMar>
            <w:top w:w="0" w:type="dxa"/>
            <w:left w:w="108" w:type="dxa"/>
            <w:bottom w:w="0" w:type="dxa"/>
            <w:right w:w="108" w:type="dxa"/>
          </w:tblCellMar>
        </w:tblPrEx>
        <w:trPr>
          <w:trHeight w:val="526" w:hRule="atLeast"/>
          <w:jc w:val="center"/>
        </w:trPr>
        <w:tc>
          <w:tcPr>
            <w:tcW w:w="3596" w:type="dxa"/>
            <w:vMerge w:val="continue"/>
            <w:tcBorders>
              <w:top w:val="nil"/>
              <w:left w:val="single" w:color="auto" w:sz="4" w:space="0"/>
              <w:bottom w:val="single" w:color="auto" w:sz="4" w:space="0"/>
              <w:right w:val="single" w:color="auto" w:sz="4" w:space="0"/>
            </w:tcBorders>
            <w:vAlign w:val="center"/>
          </w:tcPr>
          <w:p w14:paraId="2D7E8DF9">
            <w:pPr>
              <w:widowControl/>
              <w:jc w:val="left"/>
              <w:rPr>
                <w:rFonts w:hint="eastAsia" w:ascii="宋体" w:hAnsi="宋体" w:cs="宋体"/>
                <w:b w:val="0"/>
                <w:bCs/>
                <w:color w:val="000000" w:themeColor="text1"/>
                <w:kern w:val="0"/>
                <w:sz w:val="24"/>
                <w14:textFill>
                  <w14:solidFill>
                    <w14:schemeClr w14:val="tx1"/>
                  </w14:solidFill>
                </w14:textFill>
              </w:rPr>
            </w:pPr>
          </w:p>
        </w:tc>
        <w:tc>
          <w:tcPr>
            <w:tcW w:w="2907" w:type="dxa"/>
            <w:tcBorders>
              <w:top w:val="nil"/>
              <w:left w:val="nil"/>
              <w:bottom w:val="single" w:color="auto" w:sz="4" w:space="0"/>
              <w:right w:val="single" w:color="auto" w:sz="4" w:space="0"/>
            </w:tcBorders>
            <w:shd w:val="clear" w:color="auto" w:fill="auto"/>
            <w:vAlign w:val="center"/>
          </w:tcPr>
          <w:p w14:paraId="2C4ECD25">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耐酸汗渍（变色、沾色）</w:t>
            </w:r>
          </w:p>
        </w:tc>
        <w:tc>
          <w:tcPr>
            <w:tcW w:w="1370" w:type="dxa"/>
            <w:tcBorders>
              <w:top w:val="nil"/>
              <w:left w:val="nil"/>
              <w:bottom w:val="single" w:color="auto" w:sz="4" w:space="0"/>
              <w:right w:val="single" w:color="auto" w:sz="4" w:space="0"/>
            </w:tcBorders>
            <w:shd w:val="clear" w:color="auto" w:fill="auto"/>
            <w:vAlign w:val="center"/>
          </w:tcPr>
          <w:p w14:paraId="403D9937">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3</w:t>
            </w:r>
          </w:p>
        </w:tc>
      </w:tr>
      <w:tr w14:paraId="679BC912">
        <w:tblPrEx>
          <w:tblCellMar>
            <w:top w:w="0" w:type="dxa"/>
            <w:left w:w="108" w:type="dxa"/>
            <w:bottom w:w="0" w:type="dxa"/>
            <w:right w:w="108" w:type="dxa"/>
          </w:tblCellMar>
        </w:tblPrEx>
        <w:trPr>
          <w:trHeight w:val="526" w:hRule="atLeast"/>
          <w:jc w:val="center"/>
        </w:trPr>
        <w:tc>
          <w:tcPr>
            <w:tcW w:w="3596" w:type="dxa"/>
            <w:vMerge w:val="continue"/>
            <w:tcBorders>
              <w:top w:val="nil"/>
              <w:left w:val="single" w:color="auto" w:sz="4" w:space="0"/>
              <w:bottom w:val="single" w:color="auto" w:sz="4" w:space="0"/>
              <w:right w:val="single" w:color="auto" w:sz="4" w:space="0"/>
            </w:tcBorders>
            <w:vAlign w:val="center"/>
          </w:tcPr>
          <w:p w14:paraId="070E2FA4">
            <w:pPr>
              <w:widowControl/>
              <w:jc w:val="left"/>
              <w:rPr>
                <w:rFonts w:hint="eastAsia" w:ascii="宋体" w:hAnsi="宋体" w:cs="宋体"/>
                <w:b w:val="0"/>
                <w:bCs/>
                <w:color w:val="000000" w:themeColor="text1"/>
                <w:kern w:val="0"/>
                <w:sz w:val="24"/>
                <w14:textFill>
                  <w14:solidFill>
                    <w14:schemeClr w14:val="tx1"/>
                  </w14:solidFill>
                </w14:textFill>
              </w:rPr>
            </w:pPr>
          </w:p>
        </w:tc>
        <w:tc>
          <w:tcPr>
            <w:tcW w:w="2907" w:type="dxa"/>
            <w:tcBorders>
              <w:top w:val="nil"/>
              <w:left w:val="nil"/>
              <w:bottom w:val="single" w:color="auto" w:sz="4" w:space="0"/>
              <w:right w:val="single" w:color="auto" w:sz="4" w:space="0"/>
            </w:tcBorders>
            <w:shd w:val="clear" w:color="auto" w:fill="auto"/>
            <w:vAlign w:val="center"/>
          </w:tcPr>
          <w:p w14:paraId="074943CF">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耐碱汗渍（变色、沾色）</w:t>
            </w:r>
          </w:p>
        </w:tc>
        <w:tc>
          <w:tcPr>
            <w:tcW w:w="1370" w:type="dxa"/>
            <w:tcBorders>
              <w:top w:val="nil"/>
              <w:left w:val="nil"/>
              <w:bottom w:val="single" w:color="auto" w:sz="4" w:space="0"/>
              <w:right w:val="single" w:color="auto" w:sz="4" w:space="0"/>
            </w:tcBorders>
            <w:shd w:val="clear" w:color="auto" w:fill="auto"/>
            <w:vAlign w:val="center"/>
          </w:tcPr>
          <w:p w14:paraId="2F7A900F">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3</w:t>
            </w:r>
          </w:p>
        </w:tc>
      </w:tr>
      <w:tr w14:paraId="67215573">
        <w:tblPrEx>
          <w:tblCellMar>
            <w:top w:w="0" w:type="dxa"/>
            <w:left w:w="108" w:type="dxa"/>
            <w:bottom w:w="0" w:type="dxa"/>
            <w:right w:w="108" w:type="dxa"/>
          </w:tblCellMar>
        </w:tblPrEx>
        <w:trPr>
          <w:trHeight w:val="296" w:hRule="atLeast"/>
          <w:jc w:val="center"/>
        </w:trPr>
        <w:tc>
          <w:tcPr>
            <w:tcW w:w="3596" w:type="dxa"/>
            <w:vMerge w:val="continue"/>
            <w:tcBorders>
              <w:top w:val="nil"/>
              <w:left w:val="single" w:color="auto" w:sz="4" w:space="0"/>
              <w:bottom w:val="single" w:color="auto" w:sz="4" w:space="0"/>
              <w:right w:val="single" w:color="auto" w:sz="4" w:space="0"/>
            </w:tcBorders>
            <w:vAlign w:val="center"/>
          </w:tcPr>
          <w:p w14:paraId="293B7140">
            <w:pPr>
              <w:widowControl/>
              <w:jc w:val="left"/>
              <w:rPr>
                <w:rFonts w:hint="eastAsia" w:ascii="宋体" w:hAnsi="宋体" w:cs="宋体"/>
                <w:b w:val="0"/>
                <w:bCs/>
                <w:color w:val="000000" w:themeColor="text1"/>
                <w:kern w:val="0"/>
                <w:sz w:val="24"/>
                <w14:textFill>
                  <w14:solidFill>
                    <w14:schemeClr w14:val="tx1"/>
                  </w14:solidFill>
                </w14:textFill>
              </w:rPr>
            </w:pPr>
          </w:p>
        </w:tc>
        <w:tc>
          <w:tcPr>
            <w:tcW w:w="2907" w:type="dxa"/>
            <w:tcBorders>
              <w:top w:val="nil"/>
              <w:left w:val="nil"/>
              <w:bottom w:val="single" w:color="auto" w:sz="4" w:space="0"/>
              <w:right w:val="single" w:color="auto" w:sz="4" w:space="0"/>
            </w:tcBorders>
            <w:shd w:val="clear" w:color="auto" w:fill="auto"/>
            <w:vAlign w:val="center"/>
          </w:tcPr>
          <w:p w14:paraId="3D9EE63A">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耐干摩擦</w:t>
            </w:r>
          </w:p>
        </w:tc>
        <w:tc>
          <w:tcPr>
            <w:tcW w:w="1370" w:type="dxa"/>
            <w:tcBorders>
              <w:top w:val="nil"/>
              <w:left w:val="nil"/>
              <w:bottom w:val="single" w:color="auto" w:sz="4" w:space="0"/>
              <w:right w:val="single" w:color="auto" w:sz="4" w:space="0"/>
            </w:tcBorders>
            <w:shd w:val="clear" w:color="auto" w:fill="auto"/>
            <w:vAlign w:val="center"/>
          </w:tcPr>
          <w:p w14:paraId="41405B05">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3</w:t>
            </w:r>
          </w:p>
        </w:tc>
      </w:tr>
      <w:tr w14:paraId="5C62FCCD">
        <w:tblPrEx>
          <w:tblCellMar>
            <w:top w:w="0" w:type="dxa"/>
            <w:left w:w="108" w:type="dxa"/>
            <w:bottom w:w="0" w:type="dxa"/>
            <w:right w:w="108" w:type="dxa"/>
          </w:tblCellMar>
        </w:tblPrEx>
        <w:trPr>
          <w:trHeight w:val="526" w:hRule="atLeast"/>
          <w:jc w:val="center"/>
        </w:trPr>
        <w:tc>
          <w:tcPr>
            <w:tcW w:w="3596" w:type="dxa"/>
            <w:vMerge w:val="continue"/>
            <w:tcBorders>
              <w:top w:val="nil"/>
              <w:left w:val="single" w:color="auto" w:sz="4" w:space="0"/>
              <w:bottom w:val="single" w:color="auto" w:sz="4" w:space="0"/>
              <w:right w:val="single" w:color="auto" w:sz="4" w:space="0"/>
            </w:tcBorders>
            <w:vAlign w:val="center"/>
          </w:tcPr>
          <w:p w14:paraId="4C090AC9">
            <w:pPr>
              <w:widowControl/>
              <w:jc w:val="left"/>
              <w:rPr>
                <w:rFonts w:hint="eastAsia" w:ascii="宋体" w:hAnsi="宋体" w:cs="宋体"/>
                <w:b w:val="0"/>
                <w:bCs/>
                <w:color w:val="000000" w:themeColor="text1"/>
                <w:kern w:val="0"/>
                <w:sz w:val="24"/>
                <w14:textFill>
                  <w14:solidFill>
                    <w14:schemeClr w14:val="tx1"/>
                  </w14:solidFill>
                </w14:textFill>
              </w:rPr>
            </w:pPr>
          </w:p>
        </w:tc>
        <w:tc>
          <w:tcPr>
            <w:tcW w:w="2907" w:type="dxa"/>
            <w:tcBorders>
              <w:top w:val="nil"/>
              <w:left w:val="nil"/>
              <w:bottom w:val="single" w:color="auto" w:sz="4" w:space="0"/>
              <w:right w:val="single" w:color="auto" w:sz="4" w:space="0"/>
            </w:tcBorders>
            <w:shd w:val="clear" w:color="auto" w:fill="auto"/>
            <w:vAlign w:val="center"/>
          </w:tcPr>
          <w:p w14:paraId="49B462CE">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耐唾液（变色、沾色）</w:t>
            </w:r>
          </w:p>
        </w:tc>
        <w:tc>
          <w:tcPr>
            <w:tcW w:w="1370" w:type="dxa"/>
            <w:tcBorders>
              <w:top w:val="nil"/>
              <w:left w:val="nil"/>
              <w:bottom w:val="single" w:color="auto" w:sz="4" w:space="0"/>
              <w:right w:val="single" w:color="auto" w:sz="4" w:space="0"/>
            </w:tcBorders>
            <w:shd w:val="clear" w:color="auto" w:fill="auto"/>
            <w:vAlign w:val="center"/>
          </w:tcPr>
          <w:p w14:paraId="13377C33">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w:t>
            </w:r>
          </w:p>
        </w:tc>
      </w:tr>
      <w:tr w14:paraId="5F6F46B9">
        <w:tblPrEx>
          <w:tblCellMar>
            <w:top w:w="0" w:type="dxa"/>
            <w:left w:w="108" w:type="dxa"/>
            <w:bottom w:w="0" w:type="dxa"/>
            <w:right w:w="108" w:type="dxa"/>
          </w:tblCellMar>
        </w:tblPrEx>
        <w:trPr>
          <w:trHeight w:val="418" w:hRule="atLeast"/>
          <w:jc w:val="center"/>
        </w:trPr>
        <w:tc>
          <w:tcPr>
            <w:tcW w:w="65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143DF88F">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异味</w:t>
            </w:r>
          </w:p>
        </w:tc>
        <w:tc>
          <w:tcPr>
            <w:tcW w:w="1370" w:type="dxa"/>
            <w:tcBorders>
              <w:top w:val="nil"/>
              <w:left w:val="nil"/>
              <w:bottom w:val="single" w:color="auto" w:sz="4" w:space="0"/>
              <w:right w:val="single" w:color="auto" w:sz="4" w:space="0"/>
            </w:tcBorders>
            <w:shd w:val="clear" w:color="auto" w:fill="auto"/>
            <w:vAlign w:val="center"/>
          </w:tcPr>
          <w:p w14:paraId="13BB6115">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无</w:t>
            </w:r>
          </w:p>
        </w:tc>
      </w:tr>
      <w:tr w14:paraId="6DF9994B">
        <w:tblPrEx>
          <w:tblCellMar>
            <w:top w:w="0" w:type="dxa"/>
            <w:left w:w="108" w:type="dxa"/>
            <w:bottom w:w="0" w:type="dxa"/>
            <w:right w:w="108" w:type="dxa"/>
          </w:tblCellMar>
        </w:tblPrEx>
        <w:trPr>
          <w:trHeight w:val="381" w:hRule="atLeast"/>
          <w:jc w:val="center"/>
        </w:trPr>
        <w:tc>
          <w:tcPr>
            <w:tcW w:w="6503" w:type="dxa"/>
            <w:gridSpan w:val="2"/>
            <w:tcBorders>
              <w:top w:val="single" w:color="auto" w:sz="4" w:space="0"/>
              <w:left w:val="single" w:color="auto" w:sz="4" w:space="0"/>
              <w:bottom w:val="single" w:color="auto" w:sz="4" w:space="0"/>
              <w:right w:val="single" w:color="auto" w:sz="4" w:space="0"/>
            </w:tcBorders>
            <w:shd w:val="clear" w:color="auto" w:fill="auto"/>
            <w:vAlign w:val="center"/>
          </w:tcPr>
          <w:p w14:paraId="02A8E87B">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可分解芳香胺染料</w:t>
            </w:r>
          </w:p>
        </w:tc>
        <w:tc>
          <w:tcPr>
            <w:tcW w:w="1370" w:type="dxa"/>
            <w:tcBorders>
              <w:top w:val="nil"/>
              <w:left w:val="nil"/>
              <w:bottom w:val="single" w:color="auto" w:sz="4" w:space="0"/>
              <w:right w:val="single" w:color="auto" w:sz="4" w:space="0"/>
            </w:tcBorders>
            <w:shd w:val="clear" w:color="auto" w:fill="auto"/>
            <w:vAlign w:val="center"/>
          </w:tcPr>
          <w:p w14:paraId="36FAAD1C">
            <w:pPr>
              <w:widowControl/>
              <w:jc w:val="center"/>
              <w:rPr>
                <w:rFonts w:hint="eastAsia" w:ascii="宋体" w:hAnsi="宋体" w:cs="宋体"/>
                <w:b w:val="0"/>
                <w:bCs/>
                <w:color w:val="000000" w:themeColor="text1"/>
                <w:kern w:val="0"/>
                <w:sz w:val="24"/>
                <w14:textFill>
                  <w14:solidFill>
                    <w14:schemeClr w14:val="tx1"/>
                  </w14:solidFill>
                </w14:textFill>
              </w:rPr>
            </w:pPr>
            <w:r>
              <w:rPr>
                <w:rFonts w:hint="eastAsia" w:ascii="宋体" w:hAnsi="宋体" w:cs="宋体"/>
                <w:b w:val="0"/>
                <w:bCs/>
                <w:color w:val="000000" w:themeColor="text1"/>
                <w:kern w:val="0"/>
                <w:sz w:val="24"/>
                <w14:textFill>
                  <w14:solidFill>
                    <w14:schemeClr w14:val="tx1"/>
                  </w14:solidFill>
                </w14:textFill>
              </w:rPr>
              <w:t>禁用</w:t>
            </w:r>
          </w:p>
        </w:tc>
      </w:tr>
    </w:tbl>
    <w:p w14:paraId="76752819">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3.3</w:t>
      </w:r>
      <w:r>
        <w:rPr>
          <w:rFonts w:hint="eastAsia" w:asciiTheme="minorEastAsia" w:hAnsiTheme="minorEastAsia" w:eastAsiaTheme="minorEastAsia"/>
          <w:b w:val="0"/>
          <w:bCs/>
          <w:sz w:val="24"/>
        </w:rPr>
        <w:t xml:space="preserve"> 每套军训服装为</w:t>
      </w:r>
      <w:r>
        <w:rPr>
          <w:rFonts w:hint="eastAsia" w:asciiTheme="minorEastAsia" w:hAnsiTheme="minorEastAsia" w:eastAsiaTheme="minorEastAsia"/>
          <w:b w:val="0"/>
          <w:bCs/>
          <w:sz w:val="24"/>
          <w:lang w:eastAsia="zh-CN"/>
        </w:rPr>
        <w:t>：</w:t>
      </w:r>
      <w:r>
        <w:rPr>
          <w:rFonts w:hint="eastAsia" w:asciiTheme="minorEastAsia" w:hAnsiTheme="minorEastAsia" w:eastAsiaTheme="minorEastAsia"/>
          <w:b w:val="0"/>
          <w:bCs/>
          <w:sz w:val="24"/>
        </w:rPr>
        <w:t>短袖T恤、长袖上衣、长裤、军训帽、军训鞋、内腰带、外腰带。具体</w:t>
      </w:r>
      <w:r>
        <w:rPr>
          <w:rFonts w:hint="eastAsia" w:asciiTheme="minorEastAsia" w:hAnsiTheme="minorEastAsia" w:eastAsiaTheme="minorEastAsia"/>
          <w:b w:val="0"/>
          <w:bCs/>
          <w:sz w:val="24"/>
          <w:lang w:val="en-US" w:eastAsia="zh-CN"/>
        </w:rPr>
        <w:t>要求及数量</w:t>
      </w:r>
      <w:r>
        <w:rPr>
          <w:rFonts w:hint="eastAsia" w:asciiTheme="minorEastAsia" w:hAnsiTheme="minorEastAsia" w:eastAsiaTheme="minorEastAsia"/>
          <w:b w:val="0"/>
          <w:bCs/>
          <w:sz w:val="24"/>
        </w:rPr>
        <w:t>如下：</w:t>
      </w:r>
    </w:p>
    <w:tbl>
      <w:tblPr>
        <w:tblStyle w:val="61"/>
        <w:tblW w:w="7959" w:type="dxa"/>
        <w:jc w:val="center"/>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881"/>
        <w:gridCol w:w="939"/>
        <w:gridCol w:w="1582"/>
        <w:gridCol w:w="4557"/>
      </w:tblGrid>
      <w:tr w14:paraId="561ABC57">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PrEx>
        <w:trPr>
          <w:trHeight w:val="573" w:hRule="atLeast"/>
          <w:jc w:val="center"/>
        </w:trPr>
        <w:tc>
          <w:tcPr>
            <w:tcW w:w="3402" w:type="dxa"/>
            <w:gridSpan w:val="3"/>
            <w:tcBorders>
              <w:top w:val="single" w:color="000000"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2A933288">
            <w:pPr>
              <w:widowControl/>
              <w:jc w:val="center"/>
              <w:rPr>
                <w:rFonts w:hint="eastAsia" w:cs="宋体" w:asciiTheme="minorEastAsia" w:hAnsiTheme="minorEastAsia" w:eastAsiaTheme="minorEastAsia"/>
                <w:b/>
                <w:kern w:val="0"/>
                <w:sz w:val="24"/>
              </w:rPr>
            </w:pPr>
            <w:r>
              <w:rPr>
                <w:rFonts w:hint="eastAsia" w:cs="宋体" w:asciiTheme="minorEastAsia" w:hAnsiTheme="minorEastAsia" w:eastAsiaTheme="minorEastAsia"/>
                <w:b/>
                <w:kern w:val="0"/>
                <w:sz w:val="24"/>
              </w:rPr>
              <w:t>名称</w:t>
            </w:r>
          </w:p>
        </w:tc>
        <w:tc>
          <w:tcPr>
            <w:tcW w:w="4557" w:type="dxa"/>
            <w:tcBorders>
              <w:top w:val="single" w:color="000000"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7408BF1">
            <w:pPr>
              <w:widowControl/>
              <w:jc w:val="center"/>
              <w:rPr>
                <w:rFonts w:hint="eastAsia" w:cs="宋体" w:asciiTheme="minorEastAsia" w:hAnsiTheme="minorEastAsia" w:eastAsiaTheme="minorEastAsia"/>
                <w:b/>
                <w:kern w:val="0"/>
                <w:sz w:val="24"/>
              </w:rPr>
            </w:pPr>
            <w:r>
              <w:rPr>
                <w:rFonts w:hint="eastAsia" w:cs="宋体" w:asciiTheme="minorEastAsia" w:hAnsiTheme="minorEastAsia" w:eastAsiaTheme="minorEastAsia"/>
                <w:b/>
                <w:kern w:val="0"/>
                <w:sz w:val="24"/>
              </w:rPr>
              <w:t>材质要求</w:t>
            </w:r>
          </w:p>
        </w:tc>
      </w:tr>
      <w:tr w14:paraId="37F84140">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51" w:hRule="atLeast"/>
          <w:jc w:val="center"/>
        </w:trPr>
        <w:tc>
          <w:tcPr>
            <w:tcW w:w="881" w:type="dxa"/>
            <w:vMerge w:val="restart"/>
            <w:tcBorders>
              <w:left w:val="single" w:color="000000" w:sz="6" w:space="0"/>
              <w:right w:val="single" w:color="000000" w:sz="6" w:space="0"/>
            </w:tcBorders>
            <w:tcMar>
              <w:top w:w="15" w:type="dxa"/>
              <w:left w:w="15" w:type="dxa"/>
              <w:bottom w:w="15" w:type="dxa"/>
              <w:right w:w="15" w:type="dxa"/>
            </w:tcMar>
            <w:vAlign w:val="center"/>
          </w:tcPr>
          <w:p w14:paraId="51D7FDB5">
            <w:pPr>
              <w:jc w:val="center"/>
              <w:rPr>
                <w:rFonts w:hint="eastAsia" w:asciiTheme="minorEastAsia" w:hAnsiTheme="minorEastAsia" w:eastAsiaTheme="minorEastAsia"/>
                <w:sz w:val="24"/>
              </w:rPr>
            </w:pPr>
            <w:r>
              <w:rPr>
                <w:rFonts w:hint="eastAsia" w:asciiTheme="minorEastAsia" w:hAnsiTheme="minorEastAsia" w:eastAsiaTheme="minorEastAsia"/>
                <w:sz w:val="24"/>
              </w:rPr>
              <w:t>军训</w:t>
            </w:r>
          </w:p>
          <w:p w14:paraId="7534EA39">
            <w:pPr>
              <w:jc w:val="center"/>
              <w:rPr>
                <w:rFonts w:hint="eastAsia" w:asciiTheme="minorEastAsia" w:hAnsiTheme="minorEastAsia" w:eastAsiaTheme="minorEastAsia"/>
                <w:sz w:val="24"/>
              </w:rPr>
            </w:pPr>
            <w:r>
              <w:rPr>
                <w:rFonts w:hint="eastAsia" w:asciiTheme="minorEastAsia" w:hAnsiTheme="minorEastAsia" w:eastAsiaTheme="minorEastAsia"/>
                <w:sz w:val="24"/>
              </w:rPr>
              <w:t>服装</w:t>
            </w:r>
          </w:p>
        </w:tc>
        <w:tc>
          <w:tcPr>
            <w:tcW w:w="93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054BCC51">
            <w:pPr>
              <w:jc w:val="center"/>
              <w:rPr>
                <w:rFonts w:hint="eastAsia" w:asciiTheme="minorEastAsia" w:hAnsiTheme="minorEastAsia" w:eastAsiaTheme="minorEastAsia"/>
                <w:sz w:val="24"/>
              </w:rPr>
            </w:pPr>
            <w:r>
              <w:rPr>
                <w:rFonts w:hint="eastAsia" w:asciiTheme="minorEastAsia" w:hAnsiTheme="minorEastAsia" w:eastAsiaTheme="minorEastAsia"/>
                <w:sz w:val="24"/>
              </w:rPr>
              <w:t>1件</w:t>
            </w:r>
          </w:p>
        </w:tc>
        <w:tc>
          <w:tcPr>
            <w:tcW w:w="1582"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2813CD8">
            <w:pPr>
              <w:jc w:val="center"/>
              <w:rPr>
                <w:rFonts w:hint="eastAsia" w:asciiTheme="minorEastAsia" w:hAnsiTheme="minorEastAsia" w:eastAsiaTheme="minorEastAsia"/>
                <w:sz w:val="24"/>
              </w:rPr>
            </w:pPr>
            <w:r>
              <w:rPr>
                <w:rFonts w:hint="eastAsia" w:asciiTheme="minorEastAsia" w:hAnsiTheme="minorEastAsia" w:eastAsiaTheme="minorEastAsia"/>
                <w:sz w:val="24"/>
              </w:rPr>
              <w:t>长袖上衣</w:t>
            </w:r>
          </w:p>
        </w:tc>
        <w:tc>
          <w:tcPr>
            <w:tcW w:w="455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21DE2E6C">
            <w:pPr>
              <w:jc w:val="center"/>
              <w:rPr>
                <w:rFonts w:hint="eastAsia" w:cs="Arial" w:asciiTheme="minorEastAsia" w:hAnsiTheme="minorEastAsia" w:eastAsiaTheme="minorEastAsia"/>
                <w:color w:val="000000"/>
                <w:kern w:val="0"/>
                <w:sz w:val="24"/>
              </w:rPr>
            </w:pPr>
            <w:r>
              <w:rPr>
                <w:rFonts w:hint="eastAsia" w:asciiTheme="minorEastAsia" w:hAnsiTheme="minorEastAsia" w:eastAsiaTheme="minorEastAsia"/>
                <w:sz w:val="24"/>
              </w:rPr>
              <w:t>1.涤棉混纺织物，其中棉含量</w:t>
            </w:r>
            <w:r>
              <w:rPr>
                <w:rFonts w:hint="eastAsia" w:cs="Arial" w:asciiTheme="minorEastAsia" w:hAnsiTheme="minorEastAsia" w:eastAsiaTheme="minorEastAsia"/>
                <w:color w:val="000000"/>
                <w:kern w:val="0"/>
                <w:sz w:val="24"/>
              </w:rPr>
              <w:t>≥ 20%</w:t>
            </w:r>
          </w:p>
          <w:p w14:paraId="134296A1">
            <w:pPr>
              <w:jc w:val="center"/>
              <w:rPr>
                <w:rFonts w:hint="eastAsia" w:asciiTheme="minorEastAsia" w:hAnsiTheme="minorEastAsia" w:eastAsiaTheme="minorEastAsia"/>
                <w:sz w:val="24"/>
              </w:rPr>
            </w:pPr>
            <w:r>
              <w:rPr>
                <w:rFonts w:hint="eastAsia" w:asciiTheme="minorEastAsia" w:hAnsiTheme="minorEastAsia" w:eastAsiaTheme="minorEastAsia"/>
                <w:sz w:val="24"/>
                <w:lang w:val="en-US" w:eastAsia="zh-CN"/>
              </w:rPr>
              <w:t>2.</w:t>
            </w:r>
            <w:r>
              <w:rPr>
                <w:rFonts w:hint="eastAsia" w:asciiTheme="minorEastAsia" w:hAnsiTheme="minorEastAsia" w:eastAsiaTheme="minorEastAsia"/>
                <w:sz w:val="24"/>
              </w:rPr>
              <w:t>款式、颜色：海洋迷彩</w:t>
            </w:r>
          </w:p>
        </w:tc>
      </w:tr>
      <w:tr w14:paraId="7D6BC716">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92" w:hRule="atLeast"/>
          <w:jc w:val="center"/>
        </w:trPr>
        <w:tc>
          <w:tcPr>
            <w:tcW w:w="881" w:type="dxa"/>
            <w:vMerge w:val="continue"/>
            <w:tcBorders>
              <w:left w:val="single" w:color="000000" w:sz="6" w:space="0"/>
              <w:right w:val="single" w:color="000000" w:sz="6" w:space="0"/>
            </w:tcBorders>
            <w:tcMar>
              <w:top w:w="15" w:type="dxa"/>
              <w:left w:w="15" w:type="dxa"/>
              <w:bottom w:w="15" w:type="dxa"/>
              <w:right w:w="15" w:type="dxa"/>
            </w:tcMar>
            <w:vAlign w:val="center"/>
          </w:tcPr>
          <w:p w14:paraId="3AC45810">
            <w:pPr>
              <w:jc w:val="center"/>
              <w:rPr>
                <w:rFonts w:hint="eastAsia" w:asciiTheme="minorEastAsia" w:hAnsiTheme="minorEastAsia" w:eastAsiaTheme="minorEastAsia"/>
                <w:sz w:val="24"/>
              </w:rPr>
            </w:pPr>
          </w:p>
        </w:tc>
        <w:tc>
          <w:tcPr>
            <w:tcW w:w="93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647D9B3">
            <w:pPr>
              <w:jc w:val="center"/>
              <w:rPr>
                <w:rFonts w:hint="eastAsia" w:asciiTheme="minorEastAsia" w:hAnsiTheme="minorEastAsia" w:eastAsiaTheme="minorEastAsia"/>
                <w:sz w:val="24"/>
              </w:rPr>
            </w:pPr>
            <w:r>
              <w:rPr>
                <w:rFonts w:hint="eastAsia" w:asciiTheme="minorEastAsia" w:hAnsiTheme="minorEastAsia" w:eastAsiaTheme="minorEastAsia"/>
                <w:sz w:val="24"/>
              </w:rPr>
              <w:t>2条</w:t>
            </w:r>
          </w:p>
        </w:tc>
        <w:tc>
          <w:tcPr>
            <w:tcW w:w="1582"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B72B04F">
            <w:pPr>
              <w:jc w:val="center"/>
              <w:rPr>
                <w:rFonts w:hint="eastAsia" w:asciiTheme="minorEastAsia" w:hAnsiTheme="minorEastAsia" w:eastAsiaTheme="minorEastAsia"/>
                <w:sz w:val="24"/>
              </w:rPr>
            </w:pPr>
            <w:r>
              <w:rPr>
                <w:rFonts w:hint="eastAsia" w:asciiTheme="minorEastAsia" w:hAnsiTheme="minorEastAsia" w:eastAsiaTheme="minorEastAsia"/>
                <w:sz w:val="24"/>
              </w:rPr>
              <w:t>长裤</w:t>
            </w:r>
          </w:p>
        </w:tc>
        <w:tc>
          <w:tcPr>
            <w:tcW w:w="455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774BB668">
            <w:pPr>
              <w:jc w:val="center"/>
              <w:rPr>
                <w:rFonts w:hint="eastAsia" w:cs="Arial" w:asciiTheme="minorEastAsia" w:hAnsiTheme="minorEastAsia" w:eastAsiaTheme="minorEastAsia"/>
                <w:color w:val="000000"/>
                <w:kern w:val="0"/>
                <w:sz w:val="24"/>
              </w:rPr>
            </w:pPr>
            <w:r>
              <w:rPr>
                <w:rFonts w:hint="eastAsia" w:asciiTheme="minorEastAsia" w:hAnsiTheme="minorEastAsia" w:eastAsiaTheme="minorEastAsia"/>
                <w:sz w:val="24"/>
              </w:rPr>
              <w:t>1.涤棉混纺织物，其中棉含量</w:t>
            </w:r>
            <w:r>
              <w:rPr>
                <w:rFonts w:hint="eastAsia" w:cs="Arial" w:asciiTheme="minorEastAsia" w:hAnsiTheme="minorEastAsia" w:eastAsiaTheme="minorEastAsia"/>
                <w:color w:val="000000"/>
                <w:kern w:val="0"/>
                <w:sz w:val="24"/>
              </w:rPr>
              <w:t>≥ 20%</w:t>
            </w:r>
          </w:p>
          <w:p w14:paraId="36330B89">
            <w:pPr>
              <w:jc w:val="center"/>
              <w:rPr>
                <w:rFonts w:hint="eastAsia" w:asciiTheme="minorEastAsia" w:hAnsiTheme="minorEastAsia" w:eastAsiaTheme="minorEastAsia"/>
                <w:sz w:val="24"/>
              </w:rPr>
            </w:pPr>
            <w:r>
              <w:rPr>
                <w:rFonts w:hint="eastAsia" w:cs="Arial" w:asciiTheme="minorEastAsia" w:hAnsiTheme="minorEastAsia" w:eastAsiaTheme="minorEastAsia"/>
                <w:color w:val="000000"/>
                <w:kern w:val="0"/>
                <w:sz w:val="24"/>
              </w:rPr>
              <w:t>2</w:t>
            </w:r>
            <w:r>
              <w:rPr>
                <w:rFonts w:hint="eastAsia" w:asciiTheme="minorEastAsia" w:hAnsiTheme="minorEastAsia" w:eastAsiaTheme="minorEastAsia"/>
                <w:sz w:val="24"/>
              </w:rPr>
              <w:t>款式、颜色：海洋迷彩</w:t>
            </w:r>
          </w:p>
        </w:tc>
      </w:tr>
      <w:tr w14:paraId="597176FB">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92" w:hRule="atLeast"/>
          <w:jc w:val="center"/>
        </w:trPr>
        <w:tc>
          <w:tcPr>
            <w:tcW w:w="881" w:type="dxa"/>
            <w:vMerge w:val="continue"/>
            <w:tcBorders>
              <w:left w:val="single" w:color="000000" w:sz="6" w:space="0"/>
              <w:right w:val="single" w:color="000000" w:sz="6" w:space="0"/>
            </w:tcBorders>
            <w:tcMar>
              <w:top w:w="15" w:type="dxa"/>
              <w:left w:w="15" w:type="dxa"/>
              <w:bottom w:w="15" w:type="dxa"/>
              <w:right w:w="15" w:type="dxa"/>
            </w:tcMar>
            <w:vAlign w:val="center"/>
          </w:tcPr>
          <w:p w14:paraId="5F75A74D">
            <w:pPr>
              <w:jc w:val="center"/>
              <w:rPr>
                <w:rFonts w:hint="eastAsia" w:asciiTheme="minorEastAsia" w:hAnsiTheme="minorEastAsia" w:eastAsiaTheme="minorEastAsia"/>
                <w:sz w:val="24"/>
              </w:rPr>
            </w:pPr>
          </w:p>
        </w:tc>
        <w:tc>
          <w:tcPr>
            <w:tcW w:w="93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4C41DD7E">
            <w:pPr>
              <w:jc w:val="center"/>
              <w:rPr>
                <w:rFonts w:hint="eastAsia" w:asciiTheme="minorEastAsia" w:hAnsiTheme="minorEastAsia" w:eastAsiaTheme="minorEastAsia"/>
                <w:sz w:val="24"/>
              </w:rPr>
            </w:pPr>
            <w:r>
              <w:rPr>
                <w:rFonts w:hint="eastAsia" w:asciiTheme="minorEastAsia" w:hAnsiTheme="minorEastAsia" w:eastAsiaTheme="minorEastAsia"/>
                <w:sz w:val="24"/>
              </w:rPr>
              <w:t>1顶</w:t>
            </w:r>
          </w:p>
        </w:tc>
        <w:tc>
          <w:tcPr>
            <w:tcW w:w="1582"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FCFD55D">
            <w:pPr>
              <w:jc w:val="center"/>
              <w:rPr>
                <w:rFonts w:hint="eastAsia" w:asciiTheme="minorEastAsia" w:hAnsiTheme="minorEastAsia" w:eastAsiaTheme="minorEastAsia"/>
                <w:sz w:val="24"/>
              </w:rPr>
            </w:pPr>
            <w:r>
              <w:rPr>
                <w:rFonts w:hint="eastAsia" w:asciiTheme="minorEastAsia" w:hAnsiTheme="minorEastAsia" w:eastAsiaTheme="minorEastAsia"/>
                <w:sz w:val="24"/>
              </w:rPr>
              <w:t>军训帽</w:t>
            </w:r>
          </w:p>
        </w:tc>
        <w:tc>
          <w:tcPr>
            <w:tcW w:w="455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440EB30">
            <w:pPr>
              <w:jc w:val="center"/>
              <w:rPr>
                <w:rFonts w:hint="eastAsia" w:asciiTheme="minorEastAsia" w:hAnsiTheme="minorEastAsia" w:eastAsiaTheme="minorEastAsia"/>
                <w:sz w:val="24"/>
              </w:rPr>
            </w:pPr>
            <w:r>
              <w:rPr>
                <w:rFonts w:hint="eastAsia" w:asciiTheme="minorEastAsia" w:hAnsiTheme="minorEastAsia" w:eastAsiaTheme="minorEastAsia"/>
                <w:sz w:val="24"/>
              </w:rPr>
              <w:t>款式、颜色：海洋迷彩</w:t>
            </w:r>
          </w:p>
        </w:tc>
      </w:tr>
      <w:tr w14:paraId="08918121">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804" w:hRule="atLeast"/>
          <w:jc w:val="center"/>
        </w:trPr>
        <w:tc>
          <w:tcPr>
            <w:tcW w:w="881" w:type="dxa"/>
            <w:vMerge w:val="continue"/>
            <w:tcBorders>
              <w:left w:val="single" w:color="000000" w:sz="6" w:space="0"/>
              <w:right w:val="single" w:color="000000" w:sz="6" w:space="0"/>
            </w:tcBorders>
            <w:tcMar>
              <w:top w:w="15" w:type="dxa"/>
              <w:left w:w="15" w:type="dxa"/>
              <w:bottom w:w="15" w:type="dxa"/>
              <w:right w:w="15" w:type="dxa"/>
            </w:tcMar>
            <w:vAlign w:val="center"/>
          </w:tcPr>
          <w:p w14:paraId="4F1BFE18">
            <w:pPr>
              <w:jc w:val="center"/>
              <w:rPr>
                <w:rFonts w:hint="eastAsia" w:asciiTheme="minorEastAsia" w:hAnsiTheme="minorEastAsia" w:eastAsiaTheme="minorEastAsia"/>
                <w:sz w:val="24"/>
              </w:rPr>
            </w:pPr>
          </w:p>
        </w:tc>
        <w:tc>
          <w:tcPr>
            <w:tcW w:w="939" w:type="dxa"/>
            <w:tcBorders>
              <w:top w:val="single" w:color="000000" w:sz="6"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46E14A4E">
            <w:pPr>
              <w:jc w:val="center"/>
              <w:rPr>
                <w:rFonts w:hint="eastAsia" w:asciiTheme="minorEastAsia" w:hAnsiTheme="minorEastAsia" w:eastAsiaTheme="minorEastAsia"/>
                <w:sz w:val="24"/>
              </w:rPr>
            </w:pPr>
            <w:r>
              <w:rPr>
                <w:rFonts w:hint="eastAsia" w:asciiTheme="minorEastAsia" w:hAnsiTheme="minorEastAsia" w:eastAsiaTheme="minorEastAsia"/>
                <w:sz w:val="24"/>
              </w:rPr>
              <w:t>2件</w:t>
            </w:r>
          </w:p>
        </w:tc>
        <w:tc>
          <w:tcPr>
            <w:tcW w:w="1582" w:type="dxa"/>
            <w:tcBorders>
              <w:top w:val="single" w:color="000000" w:sz="6"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7E46077A">
            <w:pPr>
              <w:jc w:val="center"/>
              <w:rPr>
                <w:rFonts w:hint="eastAsia" w:asciiTheme="minorEastAsia" w:hAnsiTheme="minorEastAsia" w:eastAsiaTheme="minorEastAsia"/>
                <w:sz w:val="24"/>
              </w:rPr>
            </w:pPr>
            <w:r>
              <w:rPr>
                <w:rFonts w:hint="eastAsia" w:asciiTheme="minorEastAsia" w:hAnsiTheme="minorEastAsia" w:eastAsiaTheme="minorEastAsia"/>
                <w:sz w:val="24"/>
              </w:rPr>
              <w:t>短袖T恤</w:t>
            </w:r>
          </w:p>
        </w:tc>
        <w:tc>
          <w:tcPr>
            <w:tcW w:w="4557" w:type="dxa"/>
            <w:tcBorders>
              <w:top w:val="single" w:color="000000" w:sz="6" w:space="0"/>
              <w:left w:val="single" w:color="000000" w:sz="6" w:space="0"/>
              <w:bottom w:val="single" w:color="auto" w:sz="4" w:space="0"/>
              <w:right w:val="single" w:color="000000" w:sz="6" w:space="0"/>
            </w:tcBorders>
            <w:tcMar>
              <w:top w:w="15" w:type="dxa"/>
              <w:left w:w="15" w:type="dxa"/>
              <w:bottom w:w="15" w:type="dxa"/>
              <w:right w:w="15" w:type="dxa"/>
            </w:tcMar>
            <w:vAlign w:val="center"/>
          </w:tcPr>
          <w:p w14:paraId="1E7A4ECF">
            <w:pPr>
              <w:jc w:val="center"/>
              <w:rPr>
                <w:rFonts w:hint="eastAsia" w:cs="Arial" w:asciiTheme="minorEastAsia" w:hAnsiTheme="minorEastAsia" w:eastAsiaTheme="minorEastAsia"/>
                <w:color w:val="000000"/>
                <w:kern w:val="0"/>
                <w:sz w:val="24"/>
              </w:rPr>
            </w:pPr>
            <w:r>
              <w:rPr>
                <w:rFonts w:hint="eastAsia" w:asciiTheme="minorEastAsia" w:hAnsiTheme="minorEastAsia" w:eastAsiaTheme="minorEastAsia"/>
                <w:sz w:val="24"/>
              </w:rPr>
              <w:t>1.涤棉混纺织物，其中棉含量</w:t>
            </w:r>
            <w:r>
              <w:rPr>
                <w:rFonts w:hint="eastAsia" w:cs="Arial" w:asciiTheme="minorEastAsia" w:hAnsiTheme="minorEastAsia" w:eastAsiaTheme="minorEastAsia"/>
                <w:color w:val="000000"/>
                <w:kern w:val="0"/>
                <w:sz w:val="24"/>
              </w:rPr>
              <w:t>≥ 50%</w:t>
            </w:r>
          </w:p>
          <w:p w14:paraId="45AE6E7F">
            <w:pPr>
              <w:jc w:val="center"/>
              <w:rPr>
                <w:rFonts w:hint="eastAsia" w:asciiTheme="minorEastAsia" w:hAnsiTheme="minorEastAsia" w:eastAsiaTheme="minorEastAsia"/>
                <w:sz w:val="24"/>
              </w:rPr>
            </w:pPr>
            <w:r>
              <w:rPr>
                <w:rFonts w:hint="eastAsia" w:cs="Arial" w:asciiTheme="minorEastAsia" w:hAnsiTheme="minorEastAsia" w:eastAsiaTheme="minorEastAsia"/>
                <w:color w:val="000000"/>
                <w:kern w:val="0"/>
                <w:sz w:val="24"/>
              </w:rPr>
              <w:t xml:space="preserve">2. </w:t>
            </w:r>
            <w:r>
              <w:rPr>
                <w:rFonts w:hint="eastAsia" w:asciiTheme="minorEastAsia" w:hAnsiTheme="minorEastAsia" w:eastAsiaTheme="minorEastAsia"/>
                <w:sz w:val="24"/>
              </w:rPr>
              <w:t>款式、颜色：海洋迷彩</w:t>
            </w:r>
          </w:p>
        </w:tc>
      </w:tr>
      <w:tr w14:paraId="263CCED8">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751" w:hRule="atLeast"/>
          <w:jc w:val="center"/>
        </w:trPr>
        <w:tc>
          <w:tcPr>
            <w:tcW w:w="881" w:type="dxa"/>
            <w:vMerge w:val="continue"/>
            <w:tcBorders>
              <w:left w:val="single" w:color="000000" w:sz="6" w:space="0"/>
              <w:right w:val="single" w:color="000000" w:sz="6" w:space="0"/>
            </w:tcBorders>
            <w:tcMar>
              <w:top w:w="15" w:type="dxa"/>
              <w:left w:w="15" w:type="dxa"/>
              <w:bottom w:w="15" w:type="dxa"/>
              <w:right w:w="15" w:type="dxa"/>
            </w:tcMar>
            <w:vAlign w:val="center"/>
          </w:tcPr>
          <w:p w14:paraId="56AB3EF3">
            <w:pPr>
              <w:jc w:val="center"/>
              <w:rPr>
                <w:rFonts w:hint="eastAsia" w:asciiTheme="minorEastAsia" w:hAnsiTheme="minorEastAsia" w:eastAsiaTheme="minorEastAsia"/>
                <w:sz w:val="24"/>
              </w:rPr>
            </w:pPr>
          </w:p>
        </w:tc>
        <w:tc>
          <w:tcPr>
            <w:tcW w:w="939" w:type="dxa"/>
            <w:tcBorders>
              <w:top w:val="single" w:color="auto"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2004E0A3">
            <w:pPr>
              <w:jc w:val="center"/>
              <w:rPr>
                <w:rFonts w:hint="eastAsia" w:asciiTheme="minorEastAsia" w:hAnsiTheme="minorEastAsia" w:eastAsiaTheme="minorEastAsia"/>
                <w:sz w:val="24"/>
              </w:rPr>
            </w:pPr>
            <w:r>
              <w:rPr>
                <w:rFonts w:hint="eastAsia" w:asciiTheme="minorEastAsia" w:hAnsiTheme="minorEastAsia" w:eastAsiaTheme="minorEastAsia"/>
                <w:sz w:val="24"/>
              </w:rPr>
              <w:t>1双</w:t>
            </w:r>
          </w:p>
        </w:tc>
        <w:tc>
          <w:tcPr>
            <w:tcW w:w="1582" w:type="dxa"/>
            <w:tcBorders>
              <w:top w:val="single" w:color="auto"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015C40FC">
            <w:pPr>
              <w:jc w:val="center"/>
              <w:rPr>
                <w:rFonts w:hint="eastAsia" w:asciiTheme="minorEastAsia" w:hAnsiTheme="minorEastAsia" w:eastAsiaTheme="minorEastAsia"/>
                <w:sz w:val="24"/>
              </w:rPr>
            </w:pPr>
            <w:r>
              <w:rPr>
                <w:rFonts w:hint="eastAsia" w:asciiTheme="minorEastAsia" w:hAnsiTheme="minorEastAsia" w:eastAsiaTheme="minorEastAsia"/>
                <w:sz w:val="24"/>
              </w:rPr>
              <w:t>军训鞋</w:t>
            </w:r>
          </w:p>
        </w:tc>
        <w:tc>
          <w:tcPr>
            <w:tcW w:w="4557" w:type="dxa"/>
            <w:tcBorders>
              <w:top w:val="single" w:color="auto" w:sz="4"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105B549">
            <w:pPr>
              <w:jc w:val="center"/>
              <w:rPr>
                <w:rFonts w:hint="eastAsia" w:asciiTheme="minorEastAsia" w:hAnsiTheme="minorEastAsia" w:eastAsiaTheme="minorEastAsia"/>
                <w:sz w:val="24"/>
              </w:rPr>
            </w:pPr>
            <w:r>
              <w:rPr>
                <w:rFonts w:hint="eastAsia" w:asciiTheme="minorEastAsia" w:hAnsiTheme="minorEastAsia" w:eastAsiaTheme="minorEastAsia"/>
                <w:sz w:val="24"/>
              </w:rPr>
              <w:t>正规厂家，防滑耐磨，不脱胶</w:t>
            </w:r>
          </w:p>
          <w:p w14:paraId="776FDDE7">
            <w:pPr>
              <w:jc w:val="center"/>
              <w:rPr>
                <w:rFonts w:hint="eastAsia" w:asciiTheme="minorEastAsia" w:hAnsiTheme="minorEastAsia" w:eastAsiaTheme="minorEastAsia"/>
                <w:sz w:val="24"/>
              </w:rPr>
            </w:pPr>
            <w:r>
              <w:rPr>
                <w:rFonts w:hint="eastAsia" w:asciiTheme="minorEastAsia" w:hAnsiTheme="minorEastAsia" w:eastAsiaTheme="minorEastAsia"/>
                <w:sz w:val="24"/>
              </w:rPr>
              <w:t>，不断底</w:t>
            </w:r>
          </w:p>
        </w:tc>
      </w:tr>
      <w:tr w14:paraId="7F813C8A">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830" w:hRule="atLeast"/>
          <w:jc w:val="center"/>
        </w:trPr>
        <w:tc>
          <w:tcPr>
            <w:tcW w:w="881" w:type="dxa"/>
            <w:vMerge w:val="continue"/>
            <w:tcBorders>
              <w:left w:val="single" w:color="000000" w:sz="6" w:space="0"/>
              <w:right w:val="single" w:color="000000" w:sz="6" w:space="0"/>
            </w:tcBorders>
            <w:tcMar>
              <w:top w:w="15" w:type="dxa"/>
              <w:left w:w="15" w:type="dxa"/>
              <w:bottom w:w="15" w:type="dxa"/>
              <w:right w:w="15" w:type="dxa"/>
            </w:tcMar>
            <w:vAlign w:val="center"/>
          </w:tcPr>
          <w:p w14:paraId="241AD5BE">
            <w:pPr>
              <w:jc w:val="center"/>
              <w:rPr>
                <w:rFonts w:hint="eastAsia" w:asciiTheme="minorEastAsia" w:hAnsiTheme="minorEastAsia" w:eastAsiaTheme="minorEastAsia"/>
                <w:sz w:val="24"/>
              </w:rPr>
            </w:pPr>
          </w:p>
        </w:tc>
        <w:tc>
          <w:tcPr>
            <w:tcW w:w="93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42BCA7E3">
            <w:pPr>
              <w:jc w:val="center"/>
              <w:rPr>
                <w:rFonts w:hint="eastAsia" w:asciiTheme="minorEastAsia" w:hAnsiTheme="minorEastAsia" w:eastAsiaTheme="minorEastAsia"/>
                <w:sz w:val="24"/>
              </w:rPr>
            </w:pPr>
            <w:r>
              <w:rPr>
                <w:rFonts w:hint="eastAsia" w:asciiTheme="minorEastAsia" w:hAnsiTheme="minorEastAsia" w:eastAsiaTheme="minorEastAsia"/>
                <w:sz w:val="24"/>
                <w:lang w:val="en-US" w:eastAsia="zh-CN"/>
              </w:rPr>
              <w:t>1</w:t>
            </w:r>
            <w:r>
              <w:rPr>
                <w:rFonts w:hint="eastAsia" w:asciiTheme="minorEastAsia" w:hAnsiTheme="minorEastAsia" w:eastAsiaTheme="minorEastAsia"/>
                <w:sz w:val="24"/>
              </w:rPr>
              <w:t>条</w:t>
            </w:r>
          </w:p>
        </w:tc>
        <w:tc>
          <w:tcPr>
            <w:tcW w:w="1582"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C3BEF7D">
            <w:pPr>
              <w:jc w:val="center"/>
              <w:rPr>
                <w:rFonts w:hint="eastAsia" w:asciiTheme="minorEastAsia" w:hAnsiTheme="minorEastAsia" w:eastAsiaTheme="minorEastAsia"/>
                <w:sz w:val="24"/>
              </w:rPr>
            </w:pPr>
            <w:r>
              <w:rPr>
                <w:rFonts w:hint="eastAsia" w:asciiTheme="minorEastAsia" w:hAnsiTheme="minorEastAsia" w:eastAsiaTheme="minorEastAsia"/>
                <w:sz w:val="24"/>
                <w:lang w:val="en-US" w:eastAsia="zh-CN"/>
              </w:rPr>
              <w:t>内</w:t>
            </w:r>
            <w:r>
              <w:rPr>
                <w:rFonts w:hint="eastAsia" w:asciiTheme="minorEastAsia" w:hAnsiTheme="minorEastAsia" w:eastAsiaTheme="minorEastAsia"/>
                <w:sz w:val="24"/>
              </w:rPr>
              <w:t>编织腰带</w:t>
            </w:r>
          </w:p>
        </w:tc>
        <w:tc>
          <w:tcPr>
            <w:tcW w:w="455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34C50BD8">
            <w:pPr>
              <w:jc w:val="center"/>
              <w:rPr>
                <w:rFonts w:hint="eastAsia" w:asciiTheme="minorEastAsia" w:hAnsiTheme="minorEastAsia" w:eastAsiaTheme="minorEastAsia"/>
                <w:sz w:val="24"/>
              </w:rPr>
            </w:pPr>
            <w:r>
              <w:rPr>
                <w:rFonts w:hint="eastAsia" w:asciiTheme="minorEastAsia" w:hAnsiTheme="minorEastAsia" w:eastAsiaTheme="minorEastAsia"/>
                <w:sz w:val="24"/>
              </w:rPr>
              <w:t>内腰带：宽</w:t>
            </w:r>
            <w:r>
              <w:rPr>
                <w:rFonts w:hint="eastAsia" w:cs="Arial" w:asciiTheme="minorEastAsia" w:hAnsiTheme="minorEastAsia" w:eastAsiaTheme="minorEastAsia"/>
                <w:color w:val="000000"/>
                <w:kern w:val="0"/>
                <w:sz w:val="24"/>
              </w:rPr>
              <w:t xml:space="preserve">≥ </w:t>
            </w:r>
            <w:r>
              <w:rPr>
                <w:rFonts w:hint="eastAsia" w:asciiTheme="minorEastAsia" w:hAnsiTheme="minorEastAsia" w:eastAsiaTheme="minorEastAsia"/>
                <w:sz w:val="24"/>
              </w:rPr>
              <w:t>3cm</w:t>
            </w:r>
          </w:p>
        </w:tc>
      </w:tr>
      <w:tr w14:paraId="6C36E9CB">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830" w:hRule="atLeast"/>
          <w:jc w:val="center"/>
        </w:trPr>
        <w:tc>
          <w:tcPr>
            <w:tcW w:w="881" w:type="dxa"/>
            <w:vMerge w:val="continue"/>
            <w:tcBorders>
              <w:left w:val="single" w:color="000000" w:sz="6" w:space="0"/>
              <w:right w:val="single" w:color="000000" w:sz="6" w:space="0"/>
            </w:tcBorders>
            <w:tcMar>
              <w:top w:w="15" w:type="dxa"/>
              <w:left w:w="15" w:type="dxa"/>
              <w:bottom w:w="15" w:type="dxa"/>
              <w:right w:w="15" w:type="dxa"/>
            </w:tcMar>
            <w:vAlign w:val="center"/>
          </w:tcPr>
          <w:p w14:paraId="32010A8D">
            <w:pPr>
              <w:jc w:val="center"/>
              <w:rPr>
                <w:rFonts w:hint="eastAsia" w:asciiTheme="minorEastAsia" w:hAnsiTheme="minorEastAsia" w:eastAsiaTheme="minorEastAsia"/>
                <w:sz w:val="24"/>
              </w:rPr>
            </w:pPr>
          </w:p>
        </w:tc>
        <w:tc>
          <w:tcPr>
            <w:tcW w:w="939"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3CCDC6C9">
            <w:pPr>
              <w:jc w:val="center"/>
              <w:rPr>
                <w:rFonts w:hint="eastAsia" w:asciiTheme="minorEastAsia" w:hAnsiTheme="minorEastAsia" w:eastAsiaTheme="minorEastAsia"/>
                <w:sz w:val="24"/>
              </w:rPr>
            </w:pPr>
            <w:r>
              <w:rPr>
                <w:rFonts w:hint="eastAsia" w:asciiTheme="minorEastAsia" w:hAnsiTheme="minorEastAsia" w:eastAsiaTheme="minorEastAsia"/>
                <w:sz w:val="24"/>
                <w:lang w:val="en-US" w:eastAsia="zh-CN"/>
              </w:rPr>
              <w:t>1</w:t>
            </w:r>
            <w:r>
              <w:rPr>
                <w:rFonts w:hint="eastAsia" w:asciiTheme="minorEastAsia" w:hAnsiTheme="minorEastAsia" w:eastAsiaTheme="minorEastAsia"/>
                <w:sz w:val="24"/>
              </w:rPr>
              <w:t>条</w:t>
            </w:r>
          </w:p>
        </w:tc>
        <w:tc>
          <w:tcPr>
            <w:tcW w:w="1582"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35683725">
            <w:pPr>
              <w:jc w:val="center"/>
              <w:rPr>
                <w:rFonts w:hint="default" w:asciiTheme="minorEastAsia" w:hAnsiTheme="minorEastAsia" w:eastAsiaTheme="minorEastAsia"/>
                <w:sz w:val="24"/>
                <w:lang w:val="en-US" w:eastAsia="zh-CN"/>
              </w:rPr>
            </w:pPr>
            <w:r>
              <w:rPr>
                <w:rFonts w:hint="eastAsia" w:asciiTheme="minorEastAsia" w:hAnsiTheme="minorEastAsia" w:eastAsiaTheme="minorEastAsia"/>
                <w:sz w:val="24"/>
                <w:lang w:val="en-US" w:eastAsia="zh-CN"/>
              </w:rPr>
              <w:t>外</w:t>
            </w:r>
            <w:r>
              <w:rPr>
                <w:rFonts w:hint="eastAsia" w:asciiTheme="minorEastAsia" w:hAnsiTheme="minorEastAsia" w:eastAsiaTheme="minorEastAsia"/>
                <w:sz w:val="24"/>
              </w:rPr>
              <w:t>编织腰带</w:t>
            </w:r>
          </w:p>
        </w:tc>
        <w:tc>
          <w:tcPr>
            <w:tcW w:w="4557" w:type="dxa"/>
            <w:tcBorders>
              <w:top w:val="single" w:color="000000" w:sz="6" w:space="0"/>
              <w:left w:val="single" w:color="000000" w:sz="6" w:space="0"/>
              <w:bottom w:val="single" w:color="000000" w:sz="6" w:space="0"/>
              <w:right w:val="single" w:color="000000" w:sz="6" w:space="0"/>
            </w:tcBorders>
            <w:tcMar>
              <w:top w:w="15" w:type="dxa"/>
              <w:left w:w="15" w:type="dxa"/>
              <w:bottom w:w="15" w:type="dxa"/>
              <w:right w:w="15" w:type="dxa"/>
            </w:tcMar>
            <w:vAlign w:val="center"/>
          </w:tcPr>
          <w:p w14:paraId="1B93EF3C">
            <w:pPr>
              <w:jc w:val="center"/>
              <w:rPr>
                <w:rFonts w:hint="eastAsia" w:asciiTheme="minorEastAsia" w:hAnsiTheme="minorEastAsia" w:eastAsiaTheme="minorEastAsia"/>
                <w:sz w:val="24"/>
              </w:rPr>
            </w:pPr>
            <w:r>
              <w:rPr>
                <w:rFonts w:hint="eastAsia" w:asciiTheme="minorEastAsia" w:hAnsiTheme="minorEastAsia" w:eastAsiaTheme="minorEastAsia"/>
                <w:sz w:val="24"/>
              </w:rPr>
              <w:t>外腰带：宽</w:t>
            </w:r>
            <w:r>
              <w:rPr>
                <w:rFonts w:hint="eastAsia" w:cs="Arial" w:asciiTheme="minorEastAsia" w:hAnsiTheme="minorEastAsia" w:eastAsiaTheme="minorEastAsia"/>
                <w:color w:val="000000"/>
                <w:kern w:val="0"/>
                <w:sz w:val="24"/>
              </w:rPr>
              <w:t xml:space="preserve">≥ </w:t>
            </w:r>
            <w:r>
              <w:rPr>
                <w:rFonts w:hint="eastAsia" w:asciiTheme="minorEastAsia" w:hAnsiTheme="minorEastAsia" w:eastAsiaTheme="minorEastAsia"/>
                <w:sz w:val="24"/>
              </w:rPr>
              <w:t>4cm</w:t>
            </w:r>
          </w:p>
        </w:tc>
      </w:tr>
    </w:tbl>
    <w:p w14:paraId="147303B4">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3.4</w:t>
      </w:r>
      <w:r>
        <w:rPr>
          <w:rFonts w:hint="eastAsia" w:asciiTheme="minorEastAsia" w:hAnsiTheme="minorEastAsia" w:eastAsiaTheme="minorEastAsia"/>
          <w:b w:val="0"/>
          <w:bCs/>
          <w:sz w:val="24"/>
        </w:rPr>
        <w:t xml:space="preserve"> 投标人文件需提供</w:t>
      </w:r>
      <w:r>
        <w:rPr>
          <w:rFonts w:hint="eastAsia" w:asciiTheme="minorEastAsia" w:hAnsiTheme="minorEastAsia" w:eastAsiaTheme="minorEastAsia"/>
          <w:b w:val="0"/>
          <w:bCs/>
          <w:sz w:val="24"/>
          <w:lang w:val="en-US" w:eastAsia="zh-CN"/>
        </w:rPr>
        <w:t>国家认可的第三方检测机构</w:t>
      </w:r>
      <w:r>
        <w:rPr>
          <w:rFonts w:hint="eastAsia" w:asciiTheme="minorEastAsia" w:hAnsiTheme="minorEastAsia" w:eastAsiaTheme="minorEastAsia"/>
          <w:b w:val="0"/>
          <w:bCs/>
          <w:sz w:val="24"/>
        </w:rPr>
        <w:t>出具的CMA检测报告（检验项目应包含纤维含量及</w:t>
      </w:r>
      <w:r>
        <w:rPr>
          <w:rFonts w:hint="eastAsia" w:asciiTheme="minorEastAsia" w:hAnsiTheme="minorEastAsia" w:eastAsiaTheme="minorEastAsia"/>
          <w:b w:val="0"/>
          <w:bCs/>
          <w:sz w:val="24"/>
          <w:lang w:val="en-US" w:eastAsia="zh-CN"/>
        </w:rPr>
        <w:t>采购需求</w:t>
      </w:r>
      <w:r>
        <w:rPr>
          <w:rFonts w:hint="eastAsia" w:asciiTheme="minorEastAsia" w:hAnsiTheme="minorEastAsia" w:eastAsiaTheme="minorEastAsia"/>
          <w:b w:val="0"/>
          <w:bCs/>
          <w:sz w:val="24"/>
        </w:rPr>
        <w:t>中规定的各项参数</w:t>
      </w:r>
      <w:r>
        <w:rPr>
          <w:rFonts w:hint="eastAsia" w:asciiTheme="minorEastAsia" w:hAnsiTheme="minorEastAsia" w:eastAsiaTheme="minorEastAsia"/>
          <w:b w:val="0"/>
          <w:bCs/>
          <w:sz w:val="24"/>
          <w:lang w:val="en-US" w:eastAsia="zh-CN"/>
        </w:rPr>
        <w:t>要求</w:t>
      </w:r>
      <w:r>
        <w:rPr>
          <w:rFonts w:hint="eastAsia" w:asciiTheme="minorEastAsia" w:hAnsiTheme="minorEastAsia" w:eastAsiaTheme="minorEastAsia"/>
          <w:b w:val="0"/>
          <w:bCs/>
          <w:sz w:val="24"/>
        </w:rPr>
        <w:t>，检测范围包括生产原材料</w:t>
      </w:r>
      <w:r>
        <w:rPr>
          <w:rFonts w:hint="eastAsia" w:asciiTheme="minorEastAsia" w:hAnsiTheme="minorEastAsia" w:eastAsiaTheme="minorEastAsia"/>
          <w:b w:val="0"/>
          <w:bCs/>
          <w:sz w:val="24"/>
          <w:lang w:val="en-US" w:eastAsia="zh-CN"/>
        </w:rPr>
        <w:t>和</w:t>
      </w:r>
      <w:r>
        <w:rPr>
          <w:rFonts w:hint="eastAsia" w:asciiTheme="minorEastAsia" w:hAnsiTheme="minorEastAsia" w:eastAsiaTheme="minorEastAsia"/>
          <w:b w:val="0"/>
          <w:bCs/>
          <w:sz w:val="24"/>
        </w:rPr>
        <w:t>成品</w:t>
      </w:r>
      <w:r>
        <w:rPr>
          <w:rFonts w:hint="eastAsia" w:asciiTheme="minorEastAsia" w:hAnsiTheme="minorEastAsia" w:eastAsiaTheme="minorEastAsia"/>
          <w:b w:val="0"/>
          <w:bCs/>
          <w:sz w:val="24"/>
          <w:lang w:val="en-US" w:eastAsia="zh-CN"/>
        </w:rPr>
        <w:t>军训</w:t>
      </w:r>
      <w:r>
        <w:rPr>
          <w:rFonts w:hint="eastAsia" w:asciiTheme="minorEastAsia" w:hAnsiTheme="minorEastAsia" w:eastAsiaTheme="minorEastAsia"/>
          <w:b w:val="0"/>
          <w:bCs/>
          <w:sz w:val="24"/>
        </w:rPr>
        <w:t>服装整套，未提供检测报告的投标文件视为废标）。</w:t>
      </w:r>
    </w:p>
    <w:p w14:paraId="2A24DBDC">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 xml:space="preserve">3.5 </w:t>
      </w:r>
      <w:r>
        <w:rPr>
          <w:rFonts w:hint="eastAsia" w:asciiTheme="minorEastAsia" w:hAnsiTheme="minorEastAsia" w:eastAsiaTheme="minorEastAsia"/>
          <w:b w:val="0"/>
          <w:bCs/>
          <w:sz w:val="24"/>
        </w:rPr>
        <w:t>投标人依照样品的款式和颜色进行报价和供货，投标人最终的供货产品必须符合国家质量标准 GB18401</w:t>
      </w:r>
      <w:r>
        <w:rPr>
          <w:rFonts w:hint="eastAsia" w:asciiTheme="minorEastAsia" w:hAnsiTheme="minorEastAsia" w:eastAsiaTheme="minorEastAsia"/>
          <w:b w:val="0"/>
          <w:bCs/>
          <w:sz w:val="24"/>
          <w:lang w:eastAsia="zh-CN"/>
        </w:rPr>
        <w:t>—</w:t>
      </w:r>
      <w:r>
        <w:rPr>
          <w:rFonts w:hint="eastAsia" w:asciiTheme="minorEastAsia" w:hAnsiTheme="minorEastAsia" w:eastAsiaTheme="minorEastAsia"/>
          <w:b w:val="0"/>
          <w:bCs/>
          <w:sz w:val="24"/>
          <w:lang w:val="en-US" w:eastAsia="zh-CN"/>
        </w:rPr>
        <w:t>2010</w:t>
      </w:r>
      <w:r>
        <w:rPr>
          <w:rFonts w:hint="eastAsia" w:asciiTheme="minorEastAsia" w:hAnsiTheme="minorEastAsia" w:eastAsiaTheme="minorEastAsia"/>
          <w:b w:val="0"/>
          <w:bCs/>
          <w:sz w:val="24"/>
        </w:rPr>
        <w:t>《国家纺织产品基本安全技术规范》中B类产品规定的要求</w:t>
      </w:r>
      <w:r>
        <w:rPr>
          <w:rFonts w:hint="eastAsia" w:asciiTheme="minorEastAsia" w:hAnsiTheme="minorEastAsia" w:eastAsiaTheme="minorEastAsia"/>
          <w:b w:val="0"/>
          <w:bCs/>
          <w:sz w:val="24"/>
          <w:lang w:val="en-US" w:eastAsia="zh-CN"/>
        </w:rPr>
        <w:t>及采购需求</w:t>
      </w:r>
      <w:r>
        <w:rPr>
          <w:rFonts w:hint="eastAsia" w:asciiTheme="minorEastAsia" w:hAnsiTheme="minorEastAsia" w:eastAsiaTheme="minorEastAsia"/>
          <w:b w:val="0"/>
          <w:bCs/>
          <w:sz w:val="24"/>
        </w:rPr>
        <w:t>中规定的材质要求。</w:t>
      </w:r>
    </w:p>
    <w:p w14:paraId="463368FC">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4、</w:t>
      </w:r>
      <w:r>
        <w:rPr>
          <w:rFonts w:hint="eastAsia" w:asciiTheme="minorEastAsia" w:hAnsiTheme="minorEastAsia" w:eastAsiaTheme="minorEastAsia"/>
          <w:b w:val="0"/>
          <w:bCs/>
          <w:sz w:val="24"/>
        </w:rPr>
        <w:t>供货期限</w:t>
      </w:r>
    </w:p>
    <w:p w14:paraId="07E9AF5E">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rPr>
        <w:t>军训服装应于2025年 8月 31 日前完成全部生产，根据校方通知日期（暂定2025年9月8日）送货，并负责开学期间军训服现场发放工作，并免费负责进行大小的更换和军训期间非人为因素损坏的更换。投标人需充分考虑军训服装生产时间和供货日期。</w:t>
      </w:r>
    </w:p>
    <w:p w14:paraId="33289B29">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5</w:t>
      </w:r>
      <w:r>
        <w:rPr>
          <w:rFonts w:hint="eastAsia" w:asciiTheme="minorEastAsia" w:hAnsiTheme="minorEastAsia" w:eastAsiaTheme="minorEastAsia"/>
          <w:b w:val="0"/>
          <w:bCs/>
          <w:sz w:val="24"/>
        </w:rPr>
        <w:t>、验收办法</w:t>
      </w:r>
    </w:p>
    <w:p w14:paraId="0437B5B4">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rPr>
        <w:t>服装检测严格落实“双送检”制度。</w:t>
      </w:r>
    </w:p>
    <w:p w14:paraId="5FD409D7">
      <w:pPr>
        <w:spacing w:line="360" w:lineRule="auto"/>
        <w:ind w:firstLine="480" w:firstLineChars="200"/>
        <w:rPr>
          <w:rFonts w:hint="eastAsia" w:asciiTheme="minorEastAsia" w:hAnsiTheme="minorEastAsia" w:eastAsiaTheme="minorEastAsia"/>
          <w:b w:val="0"/>
          <w:bCs/>
          <w:sz w:val="24"/>
        </w:rPr>
      </w:pPr>
      <w:r>
        <w:rPr>
          <w:rFonts w:hint="eastAsia" w:asciiTheme="minorEastAsia" w:hAnsiTheme="minorEastAsia" w:eastAsiaTheme="minorEastAsia"/>
          <w:b w:val="0"/>
          <w:bCs/>
          <w:sz w:val="24"/>
          <w:lang w:val="en-US" w:eastAsia="zh-CN"/>
        </w:rPr>
        <w:t xml:space="preserve">5.1 </w:t>
      </w:r>
      <w:r>
        <w:rPr>
          <w:rFonts w:hint="eastAsia" w:asciiTheme="minorEastAsia" w:hAnsiTheme="minorEastAsia" w:eastAsiaTheme="minorEastAsia"/>
          <w:b w:val="0"/>
          <w:bCs/>
          <w:sz w:val="24"/>
        </w:rPr>
        <w:t>货物交付时，乙方应对货物的质量、数量等方面进行详细、全面的检验，成交人需在供货前提供所供军训服装CMA检测报告，</w:t>
      </w:r>
      <w:bookmarkStart w:id="67" w:name="_Hlk204064091"/>
      <w:r>
        <w:rPr>
          <w:rFonts w:hint="eastAsia" w:asciiTheme="minorEastAsia" w:hAnsiTheme="minorEastAsia" w:eastAsiaTheme="minorEastAsia"/>
          <w:b w:val="0"/>
          <w:bCs/>
          <w:sz w:val="24"/>
        </w:rPr>
        <w:t>检验项目应包含纤维含量及采购</w:t>
      </w:r>
      <w:r>
        <w:rPr>
          <w:rFonts w:hint="eastAsia" w:asciiTheme="minorEastAsia" w:hAnsiTheme="minorEastAsia" w:eastAsiaTheme="minorEastAsia"/>
          <w:b w:val="0"/>
          <w:bCs/>
          <w:sz w:val="24"/>
          <w:lang w:val="en-US" w:eastAsia="zh-CN"/>
        </w:rPr>
        <w:t>需求</w:t>
      </w:r>
      <w:r>
        <w:rPr>
          <w:rFonts w:hint="eastAsia" w:asciiTheme="minorEastAsia" w:hAnsiTheme="minorEastAsia" w:eastAsiaTheme="minorEastAsia"/>
          <w:b w:val="0"/>
          <w:bCs/>
          <w:sz w:val="24"/>
        </w:rPr>
        <w:t>中规定的各项技术参数项目</w:t>
      </w:r>
      <w:bookmarkEnd w:id="67"/>
      <w:r>
        <w:rPr>
          <w:rFonts w:hint="eastAsia" w:asciiTheme="minorEastAsia" w:hAnsiTheme="minorEastAsia" w:eastAsiaTheme="minorEastAsia"/>
          <w:b w:val="0"/>
          <w:bCs/>
          <w:sz w:val="24"/>
        </w:rPr>
        <w:t>，未提供检测结论为合格的检测报告采购人有权拒收服装。</w:t>
      </w:r>
    </w:p>
    <w:p w14:paraId="59477C1D">
      <w:pPr>
        <w:spacing w:line="360" w:lineRule="auto"/>
        <w:ind w:firstLine="480" w:firstLineChars="200"/>
        <w:rPr>
          <w:rFonts w:hint="eastAsia" w:asciiTheme="minorEastAsia" w:hAnsiTheme="minorEastAsia" w:eastAsiaTheme="minorEastAsia"/>
          <w:bCs/>
          <w:sz w:val="24"/>
        </w:rPr>
      </w:pPr>
      <w:r>
        <w:rPr>
          <w:rFonts w:hint="eastAsia" w:asciiTheme="minorEastAsia" w:hAnsiTheme="minorEastAsia" w:eastAsiaTheme="minorEastAsia"/>
          <w:b w:val="0"/>
          <w:bCs/>
          <w:sz w:val="24"/>
          <w:lang w:val="en-US" w:eastAsia="zh-CN"/>
        </w:rPr>
        <w:t xml:space="preserve">5.2 </w:t>
      </w:r>
      <w:r>
        <w:rPr>
          <w:rFonts w:hint="eastAsia" w:asciiTheme="minorEastAsia" w:hAnsiTheme="minorEastAsia" w:eastAsiaTheme="minorEastAsia"/>
          <w:b w:val="0"/>
          <w:bCs/>
          <w:sz w:val="24"/>
        </w:rPr>
        <w:t>服装在运抵采购人处后，学校按照《纤维制品</w:t>
      </w:r>
      <w:r>
        <w:rPr>
          <w:rFonts w:hint="eastAsia" w:asciiTheme="minorEastAsia" w:hAnsiTheme="minorEastAsia" w:eastAsiaTheme="minorEastAsia"/>
          <w:bCs/>
          <w:sz w:val="24"/>
        </w:rPr>
        <w:t>质量监督管理办法》(原国家质检总局第178号令)规定，随机抽取军训服装1套，当场封存送</w:t>
      </w:r>
      <w:r>
        <w:rPr>
          <w:rFonts w:hint="eastAsia" w:asciiTheme="minorEastAsia" w:hAnsiTheme="minorEastAsia" w:eastAsiaTheme="minorEastAsia"/>
          <w:sz w:val="24"/>
          <w:lang w:val="en-US" w:eastAsia="zh-CN"/>
        </w:rPr>
        <w:t>国家认可的第三方检测机构</w:t>
      </w:r>
      <w:r>
        <w:rPr>
          <w:rFonts w:hint="eastAsia" w:asciiTheme="minorEastAsia" w:hAnsiTheme="minorEastAsia" w:eastAsiaTheme="minorEastAsia"/>
          <w:bCs/>
          <w:sz w:val="24"/>
        </w:rPr>
        <w:t>检测（检验项目应包含纤维含量及采购</w:t>
      </w:r>
      <w:r>
        <w:rPr>
          <w:rFonts w:hint="eastAsia" w:asciiTheme="minorEastAsia" w:hAnsiTheme="minorEastAsia" w:eastAsiaTheme="minorEastAsia"/>
          <w:bCs/>
          <w:sz w:val="24"/>
          <w:lang w:val="en-US" w:eastAsia="zh-CN"/>
        </w:rPr>
        <w:t>需求</w:t>
      </w:r>
      <w:r>
        <w:rPr>
          <w:rFonts w:hint="eastAsia" w:asciiTheme="minorEastAsia" w:hAnsiTheme="minorEastAsia" w:eastAsiaTheme="minorEastAsia"/>
          <w:bCs/>
          <w:sz w:val="24"/>
        </w:rPr>
        <w:t>中规定的各项技术参数项目）。送检合格的服装按照采购人要求发放；若检测不合格，则由成交人将所有服装运回，同时采购人有权解除合同，给采购人带来的所有损失由成交人承担。</w:t>
      </w:r>
    </w:p>
    <w:p w14:paraId="5E1A2A80">
      <w:pPr>
        <w:spacing w:line="360" w:lineRule="auto"/>
        <w:ind w:firstLine="480" w:firstLineChars="200"/>
        <w:rPr>
          <w:rFonts w:hint="eastAsia" w:asciiTheme="minorEastAsia" w:hAnsiTheme="minorEastAsia" w:eastAsiaTheme="minorEastAsia"/>
          <w:b w:val="0"/>
          <w:bCs/>
          <w:sz w:val="24"/>
          <w:lang w:val="en-US" w:eastAsia="zh-CN"/>
        </w:rPr>
      </w:pPr>
      <w:r>
        <w:rPr>
          <w:rFonts w:hint="eastAsia" w:asciiTheme="minorEastAsia" w:hAnsiTheme="minorEastAsia" w:eastAsiaTheme="minorEastAsia"/>
          <w:b w:val="0"/>
          <w:bCs/>
          <w:sz w:val="24"/>
          <w:lang w:val="en-US" w:eastAsia="zh-CN"/>
        </w:rPr>
        <w:t xml:space="preserve">5.3 </w:t>
      </w:r>
      <w:r>
        <w:rPr>
          <w:rFonts w:hint="eastAsia" w:asciiTheme="minorEastAsia" w:hAnsiTheme="minorEastAsia" w:eastAsiaTheme="minorEastAsia"/>
          <w:b w:val="0"/>
          <w:bCs/>
          <w:sz w:val="24"/>
        </w:rPr>
        <w:t>验收：合同期满或者履行完毕后，成交人和采购人双方共同实施验收工作，并出具验收报告，结果和验收报告经双方确认后生效。检验费用由中标人承担，若检测不合格，采购人拒绝付款，投标人应综合考虑报价风险。</w:t>
      </w:r>
    </w:p>
    <w:p w14:paraId="01197A67">
      <w:pPr>
        <w:jc w:val="both"/>
        <w:rPr>
          <w:rFonts w:hint="eastAsia"/>
          <w:b/>
          <w:sz w:val="30"/>
          <w:szCs w:val="30"/>
          <w:lang w:val="en-US" w:eastAsia="zh-CN"/>
        </w:rPr>
      </w:pPr>
    </w:p>
    <w:p w14:paraId="2FE239C0">
      <w:pPr>
        <w:jc w:val="both"/>
        <w:rPr>
          <w:rFonts w:hint="eastAsia"/>
          <w:b/>
          <w:sz w:val="30"/>
          <w:szCs w:val="30"/>
          <w:lang w:val="en-US" w:eastAsia="zh-CN"/>
        </w:rPr>
      </w:pPr>
    </w:p>
    <w:p w14:paraId="64D2E073">
      <w:pPr>
        <w:jc w:val="both"/>
        <w:rPr>
          <w:rFonts w:hint="eastAsia"/>
          <w:b/>
          <w:sz w:val="30"/>
          <w:szCs w:val="30"/>
          <w:lang w:val="en-US" w:eastAsia="zh-CN"/>
        </w:rPr>
      </w:pPr>
    </w:p>
    <w:p w14:paraId="12EC9157">
      <w:pPr>
        <w:jc w:val="both"/>
        <w:rPr>
          <w:rFonts w:hint="eastAsia"/>
          <w:b/>
          <w:sz w:val="30"/>
          <w:szCs w:val="30"/>
          <w:lang w:val="en-US" w:eastAsia="zh-CN"/>
        </w:rPr>
      </w:pPr>
    </w:p>
    <w:p w14:paraId="0D4EFBAB">
      <w:pPr>
        <w:jc w:val="both"/>
        <w:rPr>
          <w:rFonts w:hint="eastAsia"/>
          <w:b/>
          <w:sz w:val="30"/>
          <w:szCs w:val="30"/>
          <w:lang w:val="en-US" w:eastAsia="zh-CN"/>
        </w:rPr>
      </w:pPr>
    </w:p>
    <w:p w14:paraId="2AADA2A4">
      <w:pPr>
        <w:rPr>
          <w:rFonts w:hint="eastAsia"/>
          <w:lang w:val="en-US" w:eastAsia="zh-CN"/>
        </w:rPr>
      </w:pPr>
    </w:p>
    <w:p w14:paraId="3E6D117E">
      <w:pPr>
        <w:rPr>
          <w:rFonts w:hint="eastAsia"/>
          <w:lang w:val="en-US" w:eastAsia="zh-CN"/>
        </w:rPr>
      </w:pPr>
    </w:p>
    <w:bookmarkEnd w:id="66"/>
    <w:p w14:paraId="511444F3">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bookmarkStart w:id="68" w:name="_Toc3977"/>
      <w:bookmarkStart w:id="69" w:name="_Toc27586"/>
      <w:bookmarkStart w:id="70" w:name="_Toc7241"/>
      <w:bookmarkStart w:id="71" w:name="_Toc431"/>
      <w:bookmarkStart w:id="72" w:name="_Toc28300"/>
      <w:bookmarkStart w:id="73" w:name="_Toc54941340"/>
      <w:bookmarkStart w:id="74" w:name="_Toc10569"/>
    </w:p>
    <w:p w14:paraId="75C77A80">
      <w:pPr>
        <w:rPr>
          <w:rFonts w:hint="eastAsia" w:ascii="Arial" w:hAnsi="Arial"/>
          <w:color w:val="auto"/>
          <w:kern w:val="2"/>
          <w:sz w:val="32"/>
          <w:szCs w:val="32"/>
          <w:highlight w:val="none"/>
          <w:lang w:val="en-US" w:eastAsia="zh-CN"/>
        </w:rPr>
      </w:pPr>
    </w:p>
    <w:p w14:paraId="6C1EA8BE">
      <w:pPr>
        <w:rPr>
          <w:rFonts w:hint="eastAsia" w:ascii="Arial" w:hAnsi="Arial"/>
          <w:color w:val="auto"/>
          <w:kern w:val="2"/>
          <w:sz w:val="32"/>
          <w:szCs w:val="32"/>
          <w:highlight w:val="none"/>
          <w:lang w:val="en-US" w:eastAsia="zh-CN"/>
        </w:rPr>
      </w:pPr>
    </w:p>
    <w:p w14:paraId="5972F4D1">
      <w:pPr>
        <w:rPr>
          <w:rFonts w:hint="eastAsia" w:ascii="Arial" w:hAnsi="Arial"/>
          <w:color w:val="auto"/>
          <w:kern w:val="2"/>
          <w:sz w:val="32"/>
          <w:szCs w:val="32"/>
          <w:highlight w:val="none"/>
          <w:lang w:val="en-US" w:eastAsia="zh-CN"/>
        </w:rPr>
      </w:pPr>
    </w:p>
    <w:p w14:paraId="1D48288A">
      <w:pPr>
        <w:rPr>
          <w:rFonts w:hint="eastAsia" w:ascii="Arial" w:hAnsi="Arial"/>
          <w:color w:val="auto"/>
          <w:kern w:val="2"/>
          <w:sz w:val="32"/>
          <w:szCs w:val="32"/>
          <w:highlight w:val="none"/>
          <w:lang w:val="en-US" w:eastAsia="zh-CN"/>
        </w:rPr>
      </w:pPr>
    </w:p>
    <w:p w14:paraId="3679A154">
      <w:pPr>
        <w:rPr>
          <w:rFonts w:hint="eastAsia" w:ascii="Arial" w:hAnsi="Arial"/>
          <w:color w:val="auto"/>
          <w:kern w:val="2"/>
          <w:sz w:val="32"/>
          <w:szCs w:val="32"/>
          <w:highlight w:val="none"/>
          <w:lang w:val="en-US" w:eastAsia="zh-CN"/>
        </w:rPr>
      </w:pPr>
    </w:p>
    <w:p w14:paraId="5B4186AD">
      <w:pPr>
        <w:rPr>
          <w:rFonts w:hint="eastAsia" w:ascii="Arial" w:hAnsi="Arial"/>
          <w:color w:val="auto"/>
          <w:kern w:val="2"/>
          <w:sz w:val="32"/>
          <w:szCs w:val="32"/>
          <w:highlight w:val="none"/>
          <w:lang w:val="en-US" w:eastAsia="zh-CN"/>
        </w:rPr>
      </w:pPr>
    </w:p>
    <w:p w14:paraId="7B5C5F22">
      <w:pPr>
        <w:rPr>
          <w:rFonts w:hint="eastAsia" w:ascii="Arial" w:hAnsi="Arial"/>
          <w:color w:val="auto"/>
          <w:kern w:val="2"/>
          <w:sz w:val="32"/>
          <w:szCs w:val="32"/>
          <w:highlight w:val="none"/>
          <w:lang w:val="en-US" w:eastAsia="zh-CN"/>
        </w:rPr>
      </w:pPr>
    </w:p>
    <w:p w14:paraId="37A46761">
      <w:pPr>
        <w:rPr>
          <w:rFonts w:hint="eastAsia" w:ascii="Arial" w:hAnsi="Arial"/>
          <w:color w:val="auto"/>
          <w:kern w:val="2"/>
          <w:sz w:val="32"/>
          <w:szCs w:val="32"/>
          <w:highlight w:val="none"/>
          <w:lang w:val="en-US" w:eastAsia="zh-CN"/>
        </w:rPr>
      </w:pPr>
    </w:p>
    <w:p w14:paraId="6E2C4FF7">
      <w:pPr>
        <w:pStyle w:val="2"/>
        <w:pageBreakBefore w:val="0"/>
        <w:numPr>
          <w:ilvl w:val="0"/>
          <w:numId w:val="0"/>
        </w:numPr>
        <w:kinsoku/>
        <w:overflowPunct/>
        <w:topLinePunct w:val="0"/>
        <w:autoSpaceDE/>
        <w:autoSpaceDN/>
        <w:bidi w:val="0"/>
        <w:spacing w:beforeAutospacing="0" w:after="0" w:afterAutospacing="0" w:line="500" w:lineRule="exact"/>
        <w:ind w:left="0" w:leftChars="0" w:right="0" w:firstLine="643" w:firstLineChars="200"/>
        <w:jc w:val="center"/>
        <w:rPr>
          <w:rFonts w:hint="eastAsia" w:ascii="Arial" w:hAnsi="Arial"/>
          <w:color w:val="auto"/>
          <w:kern w:val="2"/>
          <w:sz w:val="32"/>
          <w:szCs w:val="32"/>
          <w:highlight w:val="none"/>
          <w:lang w:val="en-US" w:eastAsia="zh-CN"/>
        </w:rPr>
      </w:pPr>
      <w:r>
        <w:rPr>
          <w:rFonts w:hint="eastAsia" w:ascii="Arial" w:hAnsi="Arial"/>
          <w:color w:val="auto"/>
          <w:kern w:val="2"/>
          <w:sz w:val="32"/>
          <w:szCs w:val="32"/>
          <w:highlight w:val="none"/>
          <w:lang w:val="en-US" w:eastAsia="zh-CN"/>
        </w:rPr>
        <w:t>第四章 评</w:t>
      </w:r>
      <w:r>
        <w:rPr>
          <w:rFonts w:hint="eastAsia" w:ascii="Arial" w:hAnsi="Arial"/>
          <w:strike w:val="0"/>
          <w:dstrike w:val="0"/>
          <w:color w:val="auto"/>
          <w:kern w:val="2"/>
          <w:sz w:val="32"/>
          <w:szCs w:val="32"/>
          <w:highlight w:val="none"/>
          <w:lang w:val="en-US" w:eastAsia="zh-CN"/>
        </w:rPr>
        <w:t>审方</w:t>
      </w:r>
      <w:r>
        <w:rPr>
          <w:rFonts w:hint="eastAsia" w:ascii="Arial" w:hAnsi="Arial"/>
          <w:color w:val="auto"/>
          <w:kern w:val="2"/>
          <w:sz w:val="32"/>
          <w:szCs w:val="32"/>
          <w:highlight w:val="none"/>
          <w:lang w:val="en-US" w:eastAsia="zh-CN"/>
        </w:rPr>
        <w:t>法与标准</w:t>
      </w:r>
    </w:p>
    <w:p w14:paraId="513A8C5A">
      <w:pPr>
        <w:pageBreakBefore w:val="0"/>
        <w:numPr>
          <w:ilvl w:val="0"/>
          <w:numId w:val="0"/>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 xml:space="preserve">一、总则 </w:t>
      </w:r>
    </w:p>
    <w:p w14:paraId="5E9B808E">
      <w:pPr>
        <w:pageBreakBefore w:val="0"/>
        <w:widowControl/>
        <w:numPr>
          <w:ilvl w:val="0"/>
          <w:numId w:val="0"/>
        </w:numPr>
        <w:kinsoku/>
        <w:overflowPunct/>
        <w:topLinePunct w:val="0"/>
        <w:autoSpaceDE/>
        <w:autoSpaceDN/>
        <w:bidi w:val="0"/>
        <w:spacing w:beforeAutospacing="0" w:afterAutospacing="0" w:line="500" w:lineRule="exact"/>
        <w:ind w:left="0" w:leftChars="0" w:right="0" w:firstLine="420" w:firstLineChars="200"/>
        <w:jc w:val="left"/>
        <w:rPr>
          <w:rFonts w:hint="eastAsia"/>
          <w:color w:val="auto"/>
          <w:highlight w:val="none"/>
          <w:lang w:val="en-US" w:eastAsia="zh-CN"/>
        </w:rPr>
      </w:pPr>
      <w:r>
        <w:rPr>
          <w:rFonts w:hint="eastAsia"/>
          <w:color w:val="auto"/>
          <w:highlight w:val="none"/>
          <w:lang w:val="en-US" w:eastAsia="zh-CN"/>
        </w:rPr>
        <w:t>本项目将按照竞争性谈判文件第二章 竞争性谈判须知的相关要求及本章的规定评</w:t>
      </w:r>
      <w:r>
        <w:rPr>
          <w:rFonts w:hint="eastAsia"/>
          <w:strike w:val="0"/>
          <w:dstrike w:val="0"/>
          <w:color w:val="auto"/>
          <w:highlight w:val="none"/>
          <w:lang w:val="en-US" w:eastAsia="zh-CN"/>
        </w:rPr>
        <w:t>审</w:t>
      </w:r>
      <w:r>
        <w:rPr>
          <w:rFonts w:hint="eastAsia"/>
          <w:color w:val="auto"/>
          <w:highlight w:val="none"/>
          <w:lang w:val="en-US" w:eastAsia="zh-CN"/>
        </w:rPr>
        <w:t>。</w:t>
      </w:r>
    </w:p>
    <w:p w14:paraId="077F797D">
      <w:pPr>
        <w:pageBreakBefore w:val="0"/>
        <w:numPr>
          <w:ilvl w:val="0"/>
          <w:numId w:val="6"/>
        </w:numPr>
        <w:kinsoku/>
        <w:overflowPunct/>
        <w:topLinePunct w:val="0"/>
        <w:autoSpaceDE/>
        <w:autoSpaceDN/>
        <w:bidi w:val="0"/>
        <w:spacing w:beforeAutospacing="0" w:afterAutospacing="0" w:line="500" w:lineRule="exact"/>
        <w:ind w:left="0" w:leftChars="0" w:right="0" w:firstLine="482" w:firstLineChars="200"/>
        <w:rPr>
          <w:rFonts w:hint="eastAsia" w:ascii="宋体" w:hAnsi="宋体"/>
          <w:b/>
          <w:color w:val="auto"/>
          <w:sz w:val="24"/>
          <w:szCs w:val="24"/>
          <w:highlight w:val="none"/>
          <w:lang w:val="en-US" w:eastAsia="zh-CN"/>
        </w:rPr>
      </w:pPr>
      <w:r>
        <w:rPr>
          <w:rFonts w:hint="eastAsia" w:ascii="宋体" w:hAnsi="宋体"/>
          <w:b/>
          <w:color w:val="auto"/>
          <w:sz w:val="24"/>
          <w:szCs w:val="24"/>
          <w:highlight w:val="none"/>
          <w:lang w:val="en-US" w:eastAsia="zh-CN"/>
        </w:rPr>
        <w:t>评审方法：</w:t>
      </w:r>
    </w:p>
    <w:p w14:paraId="3D421790">
      <w:pPr>
        <w:pageBreakBefore w:val="0"/>
        <w:numPr>
          <w:ilvl w:val="0"/>
          <w:numId w:val="0"/>
        </w:numPr>
        <w:kinsoku/>
        <w:overflowPunct/>
        <w:topLinePunct w:val="0"/>
        <w:autoSpaceDE/>
        <w:autoSpaceDN/>
        <w:bidi w:val="0"/>
        <w:spacing w:beforeAutospacing="0" w:afterAutospacing="0" w:line="500" w:lineRule="exact"/>
        <w:ind w:left="0" w:leftChars="0" w:right="0" w:firstLine="420" w:firstLineChars="200"/>
        <w:rPr>
          <w:rFonts w:hint="default"/>
          <w:color w:val="auto"/>
          <w:highlight w:val="none"/>
          <w:lang w:val="en-US"/>
        </w:rPr>
      </w:pPr>
      <w:r>
        <w:rPr>
          <w:rFonts w:hint="eastAsia"/>
          <w:color w:val="auto"/>
          <w:highlight w:val="none"/>
          <w:lang w:val="en-US" w:eastAsia="zh-CN"/>
        </w:rPr>
        <w:t>1.初审。谈判</w:t>
      </w:r>
      <w:r>
        <w:rPr>
          <w:rFonts w:hint="default"/>
          <w:color w:val="auto"/>
          <w:highlight w:val="none"/>
          <w:lang w:val="en-US" w:eastAsia="zh-CN"/>
        </w:rPr>
        <w:t>小组对供应商的响应文件进行初审，以确定其是否满足竞争性谈判文件的实质性要求。初审表如下</w:t>
      </w:r>
      <w:r>
        <w:rPr>
          <w:rFonts w:hint="eastAsia"/>
          <w:color w:val="auto"/>
          <w:highlight w:val="none"/>
          <w:lang w:val="en-US" w:eastAsia="zh-CN"/>
        </w:rPr>
        <w:t>：</w:t>
      </w:r>
    </w:p>
    <w:tbl>
      <w:tblPr>
        <w:tblStyle w:val="61"/>
        <w:tblW w:w="104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6"/>
        <w:gridCol w:w="1650"/>
        <w:gridCol w:w="2642"/>
        <w:gridCol w:w="5397"/>
      </w:tblGrid>
      <w:tr w14:paraId="3CA57C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425" w:type="dxa"/>
            <w:gridSpan w:val="4"/>
            <w:tcBorders>
              <w:bottom w:val="single" w:color="auto" w:sz="4" w:space="0"/>
            </w:tcBorders>
            <w:vAlign w:val="center"/>
          </w:tcPr>
          <w:p w14:paraId="6033FA85">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hint="eastAsia" w:ascii="宋体" w:hAnsi="宋体" w:eastAsia="宋体" w:cs="宋体"/>
                <w:color w:val="auto"/>
                <w:szCs w:val="21"/>
                <w:highlight w:val="none"/>
                <w:lang w:eastAsia="zh-CN"/>
              </w:rPr>
            </w:pPr>
            <w:r>
              <w:rPr>
                <w:rFonts w:hint="eastAsia" w:ascii="宋体" w:hAnsi="宋体" w:cs="宋体"/>
                <w:b/>
                <w:color w:val="auto"/>
                <w:szCs w:val="21"/>
                <w:highlight w:val="none"/>
                <w:lang w:val="en-US" w:eastAsia="zh-CN"/>
              </w:rPr>
              <w:t>初审表</w:t>
            </w:r>
          </w:p>
        </w:tc>
      </w:tr>
      <w:tr w14:paraId="5E2C16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6" w:type="dxa"/>
            <w:tcBorders>
              <w:bottom w:val="single" w:color="auto" w:sz="4" w:space="0"/>
            </w:tcBorders>
            <w:vAlign w:val="center"/>
          </w:tcPr>
          <w:p w14:paraId="74F008A4">
            <w:pPr>
              <w:pageBreakBefore w:val="0"/>
              <w:kinsoku/>
              <w:overflowPunct/>
              <w:topLinePunct w:val="0"/>
              <w:autoSpaceDE/>
              <w:autoSpaceDN/>
              <w:bidi w:val="0"/>
              <w:adjustRightInd w:val="0"/>
              <w:snapToGrid w:val="0"/>
              <w:spacing w:beforeAutospacing="0" w:afterAutospacing="0" w:line="500" w:lineRule="exact"/>
              <w:ind w:right="0"/>
              <w:jc w:val="left"/>
              <w:rPr>
                <w:rFonts w:ascii="宋体" w:hAnsi="宋体" w:cs="宋体"/>
                <w:b/>
                <w:bCs/>
                <w:color w:val="auto"/>
                <w:szCs w:val="21"/>
                <w:highlight w:val="none"/>
              </w:rPr>
            </w:pPr>
            <w:r>
              <w:rPr>
                <w:rFonts w:hint="eastAsia" w:ascii="宋体" w:hAnsi="宋体" w:cs="宋体"/>
                <w:b/>
                <w:bCs/>
                <w:color w:val="auto"/>
                <w:szCs w:val="21"/>
                <w:highlight w:val="none"/>
              </w:rPr>
              <w:t>序号</w:t>
            </w:r>
          </w:p>
        </w:tc>
        <w:tc>
          <w:tcPr>
            <w:tcW w:w="1650" w:type="dxa"/>
            <w:tcBorders>
              <w:bottom w:val="single" w:color="auto" w:sz="4" w:space="0"/>
            </w:tcBorders>
            <w:vAlign w:val="center"/>
          </w:tcPr>
          <w:p w14:paraId="454735F3">
            <w:pPr>
              <w:pStyle w:val="423"/>
              <w:pageBreakBefore w:val="0"/>
              <w:pBdr>
                <w:bottom w:val="none" w:color="auto" w:sz="0" w:space="0"/>
              </w:pBdr>
              <w:tabs>
                <w:tab w:val="clear" w:pos="4153"/>
                <w:tab w:val="clear" w:pos="8306"/>
              </w:tabs>
              <w:kinsoku/>
              <w:overflowPunct/>
              <w:topLinePunct w:val="0"/>
              <w:autoSpaceDE/>
              <w:autoSpaceDN/>
              <w:bidi w:val="0"/>
              <w:snapToGrid w:val="0"/>
              <w:spacing w:beforeAutospacing="0" w:afterAutospacing="0" w:line="500" w:lineRule="exact"/>
              <w:ind w:right="0"/>
              <w:jc w:val="center"/>
              <w:textAlignment w:val="auto"/>
              <w:rPr>
                <w:rFonts w:ascii="宋体" w:hAnsi="宋体" w:cs="宋体"/>
                <w:b/>
                <w:bCs/>
                <w:color w:val="auto"/>
                <w:kern w:val="2"/>
                <w:sz w:val="21"/>
                <w:szCs w:val="21"/>
                <w:highlight w:val="none"/>
              </w:rPr>
            </w:pPr>
            <w:r>
              <w:rPr>
                <w:rFonts w:hint="eastAsia" w:ascii="宋体" w:hAnsi="宋体" w:cs="宋体"/>
                <w:b/>
                <w:bCs/>
                <w:color w:val="auto"/>
                <w:kern w:val="2"/>
                <w:sz w:val="21"/>
                <w:szCs w:val="21"/>
                <w:highlight w:val="none"/>
              </w:rPr>
              <w:t>评审指标</w:t>
            </w:r>
          </w:p>
        </w:tc>
        <w:tc>
          <w:tcPr>
            <w:tcW w:w="2642" w:type="dxa"/>
            <w:tcBorders>
              <w:bottom w:val="single" w:color="auto" w:sz="4" w:space="0"/>
            </w:tcBorders>
            <w:vAlign w:val="center"/>
          </w:tcPr>
          <w:p w14:paraId="0F8621AB">
            <w:pPr>
              <w:pageBreakBefore w:val="0"/>
              <w:kinsoku/>
              <w:overflowPunct/>
              <w:topLinePunct w:val="0"/>
              <w:autoSpaceDE/>
              <w:autoSpaceDN/>
              <w:bidi w:val="0"/>
              <w:adjustRightInd w:val="0"/>
              <w:snapToGrid w:val="0"/>
              <w:spacing w:beforeAutospacing="0" w:afterAutospacing="0" w:line="500" w:lineRule="exact"/>
              <w:ind w:right="0"/>
              <w:jc w:val="center"/>
              <w:rPr>
                <w:rFonts w:ascii="宋体" w:hAnsi="宋体" w:cs="宋体"/>
                <w:b/>
                <w:bCs/>
                <w:color w:val="auto"/>
                <w:szCs w:val="21"/>
                <w:highlight w:val="none"/>
              </w:rPr>
            </w:pPr>
            <w:r>
              <w:rPr>
                <w:rFonts w:hint="eastAsia" w:ascii="宋体" w:hAnsi="宋体" w:cs="宋体"/>
                <w:b/>
                <w:bCs/>
                <w:color w:val="auto"/>
                <w:szCs w:val="21"/>
                <w:highlight w:val="none"/>
              </w:rPr>
              <w:t>评审标准</w:t>
            </w:r>
          </w:p>
        </w:tc>
        <w:tc>
          <w:tcPr>
            <w:tcW w:w="5397" w:type="dxa"/>
            <w:tcBorders>
              <w:bottom w:val="single" w:color="auto" w:sz="4" w:space="0"/>
            </w:tcBorders>
            <w:vAlign w:val="center"/>
          </w:tcPr>
          <w:p w14:paraId="07CF9E61">
            <w:pPr>
              <w:pageBreakBefore w:val="0"/>
              <w:kinsoku/>
              <w:overflowPunct/>
              <w:topLinePunct w:val="0"/>
              <w:autoSpaceDE/>
              <w:autoSpaceDN/>
              <w:bidi w:val="0"/>
              <w:adjustRightInd w:val="0"/>
              <w:snapToGrid w:val="0"/>
              <w:spacing w:beforeAutospacing="0" w:afterAutospacing="0" w:line="500" w:lineRule="exact"/>
              <w:ind w:left="0" w:leftChars="0" w:right="0" w:firstLine="422" w:firstLineChars="200"/>
              <w:jc w:val="center"/>
              <w:rPr>
                <w:rFonts w:ascii="宋体" w:hAnsi="宋体" w:cs="宋体"/>
                <w:b/>
                <w:bCs/>
                <w:color w:val="auto"/>
                <w:szCs w:val="21"/>
                <w:highlight w:val="none"/>
              </w:rPr>
            </w:pPr>
            <w:r>
              <w:rPr>
                <w:rFonts w:hint="eastAsia" w:ascii="宋体" w:hAnsi="宋体" w:cs="宋体"/>
                <w:b/>
                <w:bCs/>
                <w:color w:val="auto"/>
                <w:szCs w:val="21"/>
                <w:highlight w:val="none"/>
              </w:rPr>
              <w:t>格式及材料要求</w:t>
            </w:r>
          </w:p>
        </w:tc>
      </w:tr>
      <w:tr w14:paraId="2255DA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35" w:hRule="atLeast"/>
          <w:jc w:val="center"/>
        </w:trPr>
        <w:tc>
          <w:tcPr>
            <w:tcW w:w="736" w:type="dxa"/>
            <w:tcBorders>
              <w:bottom w:val="single" w:color="auto" w:sz="4" w:space="0"/>
            </w:tcBorders>
            <w:vAlign w:val="center"/>
          </w:tcPr>
          <w:p w14:paraId="3AB668AB">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1650" w:type="dxa"/>
            <w:tcBorders>
              <w:bottom w:val="single" w:color="auto" w:sz="4" w:space="0"/>
            </w:tcBorders>
            <w:vAlign w:val="center"/>
          </w:tcPr>
          <w:p w14:paraId="5AC68EEB">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营业执照</w:t>
            </w:r>
          </w:p>
        </w:tc>
        <w:tc>
          <w:tcPr>
            <w:tcW w:w="2642" w:type="dxa"/>
            <w:tcBorders>
              <w:bottom w:val="single" w:color="auto" w:sz="4" w:space="0"/>
            </w:tcBorders>
            <w:vAlign w:val="center"/>
          </w:tcPr>
          <w:p w14:paraId="1841E4E6">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合法有效</w:t>
            </w:r>
          </w:p>
        </w:tc>
        <w:tc>
          <w:tcPr>
            <w:tcW w:w="5397" w:type="dxa"/>
            <w:vAlign w:val="center"/>
          </w:tcPr>
          <w:p w14:paraId="29332E45">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 xml:space="preserve">提供有效的响应人营业执照（或事业单位法人证书）和税务登记证的扫描件，应完整地体现出营业执照（或事业单位法人证书或社会团体法人登记证书或民办非企业单位登记证书）和税务登记证的全部内容。已办理“三证合一” </w:t>
            </w:r>
          </w:p>
          <w:p w14:paraId="16DD709E">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登记的，响应文件中提供营业执照（或事业单位法人证书或社会团体法人登记证书或民办非企业单位登记证书）扫描件即可。</w:t>
            </w:r>
          </w:p>
        </w:tc>
      </w:tr>
      <w:tr w14:paraId="45106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36" w:type="dxa"/>
            <w:tcBorders>
              <w:bottom w:val="single" w:color="auto" w:sz="4" w:space="0"/>
            </w:tcBorders>
            <w:vAlign w:val="center"/>
          </w:tcPr>
          <w:p w14:paraId="0AF733F4">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650" w:type="dxa"/>
            <w:tcBorders>
              <w:bottom w:val="single" w:color="auto" w:sz="4" w:space="0"/>
            </w:tcBorders>
            <w:vAlign w:val="center"/>
          </w:tcPr>
          <w:p w14:paraId="28B78DC5">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不良信用记录查询</w:t>
            </w:r>
          </w:p>
        </w:tc>
        <w:tc>
          <w:tcPr>
            <w:tcW w:w="2642" w:type="dxa"/>
            <w:tcBorders>
              <w:bottom w:val="single" w:color="auto" w:sz="4" w:space="0"/>
            </w:tcBorders>
            <w:vAlign w:val="center"/>
          </w:tcPr>
          <w:p w14:paraId="1A48FEC6">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响应人不得存在</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21.3.1.1</w:t>
            </w:r>
            <w:r>
              <w:rPr>
                <w:rFonts w:hint="eastAsia" w:ascii="宋体" w:hAnsi="宋体" w:eastAsia="宋体" w:cs="宋体"/>
                <w:color w:val="auto"/>
                <w:sz w:val="21"/>
                <w:szCs w:val="21"/>
                <w:highlight w:val="none"/>
                <w:lang w:val="en-US" w:eastAsia="zh-CN"/>
              </w:rPr>
              <w:t>条中的不良信用记录情形</w:t>
            </w:r>
          </w:p>
        </w:tc>
        <w:tc>
          <w:tcPr>
            <w:tcW w:w="5397" w:type="dxa"/>
            <w:tcBorders>
              <w:bottom w:val="single" w:color="auto" w:sz="4" w:space="0"/>
            </w:tcBorders>
            <w:vAlign w:val="center"/>
          </w:tcPr>
          <w:p w14:paraId="003AF419">
            <w:pPr>
              <w:pageBreakBefore w:val="0"/>
              <w:kinsoku/>
              <w:overflowPunct/>
              <w:topLinePunct w:val="0"/>
              <w:autoSpaceDE/>
              <w:autoSpaceDN/>
              <w:bidi w:val="0"/>
              <w:spacing w:beforeAutospacing="0" w:afterAutospacing="0" w:line="500" w:lineRule="exact"/>
              <w:ind w:left="0" w:leftChars="0" w:right="0" w:firstLine="420" w:firstLineChars="20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须知正文第</w:t>
            </w:r>
            <w:r>
              <w:rPr>
                <w:rFonts w:hint="eastAsia" w:ascii="宋体" w:hAnsi="宋体" w:cs="宋体"/>
                <w:color w:val="auto"/>
                <w:sz w:val="21"/>
                <w:szCs w:val="21"/>
                <w:highlight w:val="none"/>
                <w:lang w:val="en-US" w:eastAsia="zh-CN"/>
              </w:rPr>
              <w:t>21.3.1</w:t>
            </w:r>
            <w:r>
              <w:rPr>
                <w:rFonts w:hint="eastAsia" w:ascii="宋体" w:hAnsi="宋体" w:eastAsia="宋体" w:cs="宋体"/>
                <w:color w:val="auto"/>
                <w:sz w:val="21"/>
                <w:szCs w:val="21"/>
                <w:highlight w:val="none"/>
                <w:lang w:val="en-US" w:eastAsia="zh-CN"/>
              </w:rPr>
              <w:t>条要求</w:t>
            </w:r>
          </w:p>
        </w:tc>
      </w:tr>
      <w:tr w14:paraId="254B04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4CFC1E95">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650" w:type="dxa"/>
            <w:tcBorders>
              <w:bottom w:val="single" w:color="auto" w:sz="4" w:space="0"/>
            </w:tcBorders>
            <w:vAlign w:val="center"/>
          </w:tcPr>
          <w:p w14:paraId="5A48ABC2">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供应商</w:t>
            </w:r>
            <w:r>
              <w:rPr>
                <w:rFonts w:hint="eastAsia" w:ascii="宋体" w:hAnsi="宋体" w:eastAsia="宋体" w:cs="宋体"/>
                <w:color w:val="auto"/>
                <w:sz w:val="21"/>
                <w:szCs w:val="21"/>
                <w:highlight w:val="none"/>
                <w:lang w:val="en-US" w:eastAsia="zh-CN"/>
              </w:rPr>
              <w:t>声明函</w:t>
            </w:r>
          </w:p>
        </w:tc>
        <w:tc>
          <w:tcPr>
            <w:tcW w:w="2642" w:type="dxa"/>
            <w:tcBorders>
              <w:bottom w:val="single" w:color="auto" w:sz="4" w:space="0"/>
            </w:tcBorders>
            <w:vAlign w:val="center"/>
          </w:tcPr>
          <w:p w14:paraId="60EF588F">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格式、填写要求符合竞争性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规定并加盖响应人</w:t>
            </w:r>
            <w:r>
              <w:rPr>
                <w:rFonts w:hint="eastAsia" w:ascii="宋体" w:hAnsi="宋体" w:cs="宋体"/>
                <w:color w:val="auto"/>
                <w:sz w:val="21"/>
                <w:szCs w:val="21"/>
                <w:highlight w:val="none"/>
                <w:lang w:val="en-US" w:eastAsia="zh-CN"/>
              </w:rPr>
              <w:t>公</w:t>
            </w:r>
            <w:r>
              <w:rPr>
                <w:rFonts w:hint="eastAsia" w:ascii="宋体" w:hAnsi="宋体" w:eastAsia="宋体" w:cs="宋体"/>
                <w:color w:val="auto"/>
                <w:sz w:val="21"/>
                <w:szCs w:val="21"/>
                <w:highlight w:val="none"/>
                <w:lang w:val="en-US" w:eastAsia="zh-CN"/>
              </w:rPr>
              <w:t>章</w:t>
            </w:r>
          </w:p>
        </w:tc>
        <w:tc>
          <w:tcPr>
            <w:tcW w:w="5397" w:type="dxa"/>
            <w:tcBorders>
              <w:bottom w:val="single" w:color="auto" w:sz="4" w:space="0"/>
            </w:tcBorders>
            <w:vAlign w:val="center"/>
          </w:tcPr>
          <w:p w14:paraId="2D20F880">
            <w:pPr>
              <w:pageBreakBefore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详见第六章</w:t>
            </w:r>
            <w:r>
              <w:rPr>
                <w:rFonts w:hint="eastAsia" w:ascii="宋体" w:hAnsi="宋体" w:cs="宋体"/>
                <w:color w:val="auto"/>
                <w:sz w:val="21"/>
                <w:szCs w:val="21"/>
                <w:highlight w:val="none"/>
                <w:lang w:val="en-US" w:eastAsia="zh-CN"/>
              </w:rPr>
              <w:t>响应</w:t>
            </w:r>
            <w:r>
              <w:rPr>
                <w:rFonts w:hint="eastAsia" w:ascii="宋体" w:hAnsi="宋体" w:eastAsia="宋体" w:cs="宋体"/>
                <w:color w:val="auto"/>
                <w:sz w:val="21"/>
                <w:szCs w:val="21"/>
                <w:highlight w:val="none"/>
                <w:lang w:val="en-US" w:eastAsia="zh-CN"/>
              </w:rPr>
              <w:t>文件</w:t>
            </w:r>
            <w:r>
              <w:rPr>
                <w:rFonts w:hint="eastAsia" w:ascii="宋体" w:hAnsi="宋体" w:cs="宋体"/>
                <w:color w:val="auto"/>
                <w:sz w:val="21"/>
                <w:szCs w:val="21"/>
                <w:highlight w:val="none"/>
                <w:lang w:val="en-US" w:eastAsia="zh-CN"/>
              </w:rPr>
              <w:t>格式</w:t>
            </w:r>
          </w:p>
        </w:tc>
      </w:tr>
      <w:tr w14:paraId="32162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5" w:hRule="atLeast"/>
          <w:jc w:val="center"/>
        </w:trPr>
        <w:tc>
          <w:tcPr>
            <w:tcW w:w="736" w:type="dxa"/>
            <w:tcBorders>
              <w:bottom w:val="single" w:color="auto" w:sz="4" w:space="0"/>
            </w:tcBorders>
            <w:vAlign w:val="center"/>
          </w:tcPr>
          <w:p w14:paraId="6663394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4</w:t>
            </w:r>
          </w:p>
        </w:tc>
        <w:tc>
          <w:tcPr>
            <w:tcW w:w="1650" w:type="dxa"/>
            <w:tcBorders>
              <w:bottom w:val="single" w:color="auto" w:sz="4" w:space="0"/>
            </w:tcBorders>
            <w:shd w:val="clear" w:color="auto" w:fill="auto"/>
            <w:vAlign w:val="center"/>
          </w:tcPr>
          <w:p w14:paraId="581A5FEE">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中小企业声明函</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本项目不专门面向中小企业无需提供</w:t>
            </w:r>
            <w:r>
              <w:rPr>
                <w:rFonts w:hint="eastAsia" w:ascii="宋体" w:hAnsi="宋体" w:cs="宋体"/>
                <w:color w:val="auto"/>
                <w:sz w:val="21"/>
                <w:szCs w:val="21"/>
                <w:highlight w:val="none"/>
                <w:lang w:eastAsia="zh-CN"/>
              </w:rPr>
              <w:t>）</w:t>
            </w:r>
          </w:p>
        </w:tc>
        <w:tc>
          <w:tcPr>
            <w:tcW w:w="2642" w:type="dxa"/>
            <w:tcBorders>
              <w:bottom w:val="single" w:color="auto" w:sz="4" w:space="0"/>
            </w:tcBorders>
            <w:shd w:val="clear" w:color="auto" w:fill="auto"/>
            <w:vAlign w:val="center"/>
          </w:tcPr>
          <w:p w14:paraId="40D77FF5">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rPr>
              <w:t>符合</w:t>
            </w:r>
            <w:r>
              <w:rPr>
                <w:rFonts w:hint="eastAsia" w:ascii="宋体" w:hAnsi="宋体" w:eastAsia="宋体" w:cs="宋体"/>
                <w:color w:val="auto"/>
                <w:sz w:val="21"/>
                <w:szCs w:val="21"/>
                <w:highlight w:val="none"/>
                <w:lang w:eastAsia="zh-CN"/>
              </w:rPr>
              <w:t>响应人</w:t>
            </w:r>
            <w:r>
              <w:rPr>
                <w:rFonts w:hint="eastAsia" w:ascii="宋体" w:hAnsi="宋体" w:eastAsia="宋体" w:cs="宋体"/>
                <w:color w:val="auto"/>
                <w:sz w:val="21"/>
                <w:szCs w:val="21"/>
                <w:highlight w:val="none"/>
              </w:rPr>
              <w:t>资格中落实政府采购政策需满足的资格要求</w:t>
            </w:r>
          </w:p>
        </w:tc>
        <w:tc>
          <w:tcPr>
            <w:tcW w:w="5397" w:type="dxa"/>
            <w:tcBorders>
              <w:bottom w:val="single" w:color="auto" w:sz="4" w:space="0"/>
            </w:tcBorders>
            <w:shd w:val="clear" w:color="auto" w:fill="auto"/>
            <w:vAlign w:val="center"/>
          </w:tcPr>
          <w:p w14:paraId="16E1B2C8">
            <w:pPr>
              <w:pageBreakBefore w:val="0"/>
              <w:kinsoku/>
              <w:overflowPunct/>
              <w:topLinePunct w:val="0"/>
              <w:autoSpaceDE/>
              <w:autoSpaceDN/>
              <w:bidi w:val="0"/>
              <w:adjustRightInd w:val="0"/>
              <w:snapToGrid w:val="0"/>
              <w:spacing w:beforeAutospacing="0" w:afterAutospacing="0" w:line="500" w:lineRule="exact"/>
              <w:ind w:right="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详见第六章响应文件格式。</w:t>
            </w:r>
          </w:p>
          <w:p w14:paraId="3093AC14">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lang w:val="en-US" w:eastAsia="zh-CN" w:bidi="ar-SA"/>
              </w:rPr>
            </w:pPr>
            <w:r>
              <w:rPr>
                <w:rFonts w:hint="eastAsia" w:ascii="宋体" w:hAnsi="宋体" w:eastAsia="宋体" w:cs="宋体"/>
                <w:color w:val="auto"/>
                <w:sz w:val="21"/>
                <w:szCs w:val="21"/>
                <w:highlight w:val="none"/>
                <w:lang w:val="en-US" w:eastAsia="zh-CN"/>
              </w:rPr>
              <w:t>残疾人福利性单位须提供残疾人福利性单位声明函，监狱企业须提供省级以上监狱管理局、戒毒管理局（含新疆生产建设兵团）出具的属于监狱企业的证明文件扫描件。</w:t>
            </w:r>
          </w:p>
        </w:tc>
      </w:tr>
      <w:tr w14:paraId="5EDECE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5" w:hRule="atLeast"/>
          <w:jc w:val="center"/>
        </w:trPr>
        <w:tc>
          <w:tcPr>
            <w:tcW w:w="736" w:type="dxa"/>
            <w:vAlign w:val="center"/>
          </w:tcPr>
          <w:p w14:paraId="1F1AB869">
            <w:pPr>
              <w:pageBreakBefore w:val="0"/>
              <w:kinsoku/>
              <w:overflowPunct/>
              <w:topLinePunct w:val="0"/>
              <w:autoSpaceDE/>
              <w:autoSpaceDN/>
              <w:bidi w:val="0"/>
              <w:adjustRightInd w:val="0"/>
              <w:snapToGrid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5</w:t>
            </w:r>
          </w:p>
        </w:tc>
        <w:tc>
          <w:tcPr>
            <w:tcW w:w="1650" w:type="dxa"/>
            <w:vAlign w:val="center"/>
          </w:tcPr>
          <w:p w14:paraId="6734ED51">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申请人（供应商）资格</w:t>
            </w:r>
          </w:p>
        </w:tc>
        <w:tc>
          <w:tcPr>
            <w:tcW w:w="2642" w:type="dxa"/>
            <w:vAlign w:val="center"/>
          </w:tcPr>
          <w:p w14:paraId="2B7BFCA7">
            <w:pPr>
              <w:pageBreakBefore w:val="0"/>
              <w:kinsoku/>
              <w:overflowPunct/>
              <w:topLinePunct w:val="0"/>
              <w:autoSpaceDE/>
              <w:autoSpaceDN/>
              <w:bidi w:val="0"/>
              <w:spacing w:beforeAutospacing="0" w:afterAutospacing="0" w:line="500" w:lineRule="exact"/>
              <w:ind w:right="0"/>
              <w:jc w:val="left"/>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符合申请人（供应商）资格要求中本项目的特定资格要求</w:t>
            </w:r>
          </w:p>
        </w:tc>
        <w:tc>
          <w:tcPr>
            <w:tcW w:w="5397" w:type="dxa"/>
            <w:vAlign w:val="center"/>
          </w:tcPr>
          <w:p w14:paraId="55B65075">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w:t>
            </w:r>
            <w:r>
              <w:rPr>
                <w:rFonts w:hint="eastAsia" w:ascii="宋体" w:hAnsi="宋体" w:cs="宋体"/>
                <w:color w:val="auto"/>
                <w:sz w:val="21"/>
                <w:szCs w:val="21"/>
                <w:highlight w:val="none"/>
                <w:lang w:val="en-US" w:eastAsia="zh-CN"/>
              </w:rPr>
              <w:t>竞争性谈判</w:t>
            </w:r>
            <w:r>
              <w:rPr>
                <w:rFonts w:hint="eastAsia" w:ascii="宋体" w:hAnsi="宋体" w:eastAsia="宋体" w:cs="宋体"/>
                <w:color w:val="auto"/>
                <w:sz w:val="21"/>
                <w:szCs w:val="21"/>
                <w:highlight w:val="none"/>
                <w:lang w:val="en-US" w:eastAsia="zh-CN"/>
              </w:rPr>
              <w:t>公告</w:t>
            </w:r>
          </w:p>
        </w:tc>
      </w:tr>
      <w:tr w14:paraId="65321A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69E51FCC">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6</w:t>
            </w:r>
          </w:p>
        </w:tc>
        <w:tc>
          <w:tcPr>
            <w:tcW w:w="1650" w:type="dxa"/>
            <w:vAlign w:val="center"/>
          </w:tcPr>
          <w:p w14:paraId="362FFE69">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响应函</w:t>
            </w:r>
          </w:p>
        </w:tc>
        <w:tc>
          <w:tcPr>
            <w:tcW w:w="2642" w:type="dxa"/>
            <w:vAlign w:val="center"/>
          </w:tcPr>
          <w:p w14:paraId="7AAA1DA5">
            <w:pPr>
              <w:pageBreakBefore w:val="0"/>
              <w:kinsoku/>
              <w:overflowPunct/>
              <w:topLinePunct w:val="0"/>
              <w:autoSpaceDE/>
              <w:autoSpaceDN/>
              <w:bidi w:val="0"/>
              <w:adjustRightInd w:val="0"/>
              <w:snapToGrid w:val="0"/>
              <w:spacing w:beforeAutospacing="0" w:afterAutospacing="0" w:line="500" w:lineRule="exact"/>
              <w:ind w:right="0" w:rightChars="0"/>
              <w:jc w:val="left"/>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0B3F9F44">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p>
        </w:tc>
      </w:tr>
      <w:tr w14:paraId="100C28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0" w:hRule="atLeast"/>
          <w:jc w:val="center"/>
        </w:trPr>
        <w:tc>
          <w:tcPr>
            <w:tcW w:w="736" w:type="dxa"/>
            <w:vAlign w:val="center"/>
          </w:tcPr>
          <w:p w14:paraId="35D5092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7</w:t>
            </w:r>
          </w:p>
        </w:tc>
        <w:tc>
          <w:tcPr>
            <w:tcW w:w="1650" w:type="dxa"/>
            <w:vAlign w:val="center"/>
          </w:tcPr>
          <w:p w14:paraId="29C23888">
            <w:pPr>
              <w:pageBreakBefore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授权书</w:t>
            </w:r>
          </w:p>
        </w:tc>
        <w:tc>
          <w:tcPr>
            <w:tcW w:w="2642" w:type="dxa"/>
            <w:vAlign w:val="center"/>
          </w:tcPr>
          <w:p w14:paraId="0CC8A81A">
            <w:pPr>
              <w:pageBreakBefore w:val="0"/>
              <w:kinsoku/>
              <w:overflowPunct/>
              <w:topLinePunct w:val="0"/>
              <w:autoSpaceDE/>
              <w:autoSpaceDN/>
              <w:bidi w:val="0"/>
              <w:spacing w:beforeAutospacing="0" w:afterAutospacing="0" w:line="500" w:lineRule="exact"/>
              <w:ind w:right="0"/>
              <w:jc w:val="both"/>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格式、填写要求符合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rPr>
              <w:t>规定并加盖</w:t>
            </w:r>
            <w:r>
              <w:rPr>
                <w:rFonts w:hint="eastAsia" w:ascii="宋体" w:hAnsi="宋体" w:eastAsia="宋体" w:cs="宋体"/>
                <w:color w:val="auto"/>
                <w:sz w:val="21"/>
                <w:szCs w:val="21"/>
                <w:highlight w:val="none"/>
                <w:lang w:eastAsia="zh-CN"/>
              </w:rPr>
              <w:t>响应人</w:t>
            </w:r>
            <w:r>
              <w:rPr>
                <w:rFonts w:hint="eastAsia" w:ascii="宋体" w:hAnsi="宋体" w:cs="宋体"/>
                <w:color w:val="auto"/>
                <w:sz w:val="21"/>
                <w:szCs w:val="21"/>
                <w:highlight w:val="none"/>
                <w:lang w:val="en-US" w:eastAsia="zh-CN"/>
              </w:rPr>
              <w:t>公</w:t>
            </w:r>
            <w:r>
              <w:rPr>
                <w:rFonts w:hint="eastAsia" w:ascii="宋体" w:hAnsi="宋体" w:cs="宋体"/>
                <w:color w:val="auto"/>
                <w:sz w:val="21"/>
                <w:szCs w:val="21"/>
                <w:highlight w:val="none"/>
                <w:lang w:eastAsia="zh-CN"/>
              </w:rPr>
              <w:t>章</w:t>
            </w:r>
          </w:p>
        </w:tc>
        <w:tc>
          <w:tcPr>
            <w:tcW w:w="5397" w:type="dxa"/>
            <w:vAlign w:val="center"/>
          </w:tcPr>
          <w:p w14:paraId="5C9C38CC">
            <w:pPr>
              <w:pageBreakBefore w:val="0"/>
              <w:kinsoku/>
              <w:overflowPunct/>
              <w:topLinePunct w:val="0"/>
              <w:autoSpaceDE/>
              <w:autoSpaceDN/>
              <w:bidi w:val="0"/>
              <w:adjustRightInd w:val="0"/>
              <w:snapToGrid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详见第六章响应文件格式</w:t>
            </w:r>
            <w:r>
              <w:rPr>
                <w:rFonts w:hint="eastAsia" w:ascii="宋体" w:hAnsi="宋体" w:cs="宋体"/>
                <w:color w:val="auto"/>
                <w:sz w:val="21"/>
                <w:szCs w:val="21"/>
                <w:highlight w:val="none"/>
                <w:lang w:val="en-US" w:eastAsia="zh-CN"/>
              </w:rPr>
              <w:t xml:space="preserve">    </w:t>
            </w:r>
          </w:p>
        </w:tc>
      </w:tr>
      <w:tr w14:paraId="54B07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5" w:hRule="atLeast"/>
          <w:jc w:val="center"/>
        </w:trPr>
        <w:tc>
          <w:tcPr>
            <w:tcW w:w="736" w:type="dxa"/>
            <w:vAlign w:val="center"/>
          </w:tcPr>
          <w:p w14:paraId="596F53D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650" w:type="dxa"/>
            <w:vAlign w:val="center"/>
          </w:tcPr>
          <w:p w14:paraId="2181B2E0">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谈判</w:t>
            </w:r>
            <w:r>
              <w:rPr>
                <w:rFonts w:hint="eastAsia" w:ascii="宋体" w:hAnsi="宋体" w:eastAsia="宋体" w:cs="宋体"/>
                <w:color w:val="auto"/>
                <w:sz w:val="21"/>
                <w:szCs w:val="21"/>
                <w:highlight w:val="none"/>
                <w:lang w:val="en-US" w:eastAsia="zh-CN"/>
              </w:rPr>
              <w:t>报价</w:t>
            </w:r>
          </w:p>
        </w:tc>
        <w:tc>
          <w:tcPr>
            <w:tcW w:w="2642" w:type="dxa"/>
            <w:vAlign w:val="center"/>
          </w:tcPr>
          <w:p w14:paraId="3D0D3E83">
            <w:pPr>
              <w:pageBreakBefore w:val="0"/>
              <w:kinsoku/>
              <w:overflowPunct/>
              <w:topLinePunct w:val="0"/>
              <w:autoSpaceDE/>
              <w:autoSpaceDN/>
              <w:bidi w:val="0"/>
              <w:adjustRightInd w:val="0"/>
              <w:snapToGrid w:val="0"/>
              <w:spacing w:beforeAutospacing="0" w:afterAutospacing="0" w:line="500" w:lineRule="exact"/>
              <w:ind w:right="0" w:rightChars="0"/>
              <w:jc w:val="both"/>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符合竞争性</w:t>
            </w:r>
            <w:r>
              <w:rPr>
                <w:rFonts w:hint="eastAsia" w:ascii="宋体" w:hAnsi="宋体" w:eastAsia="宋体" w:cs="宋体"/>
                <w:color w:val="auto"/>
                <w:sz w:val="21"/>
                <w:szCs w:val="21"/>
                <w:highlight w:val="none"/>
                <w:lang w:eastAsia="zh-CN"/>
              </w:rPr>
              <w:t>谈判文件</w:t>
            </w:r>
            <w:r>
              <w:rPr>
                <w:rFonts w:hint="eastAsia" w:ascii="宋体" w:hAnsi="宋体" w:eastAsia="宋体" w:cs="宋体"/>
                <w:color w:val="auto"/>
                <w:sz w:val="21"/>
                <w:szCs w:val="21"/>
                <w:highlight w:val="none"/>
                <w:lang w:val="en-US" w:eastAsia="zh-CN"/>
              </w:rPr>
              <w:t>供应商须知正文第</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lang w:val="en-US" w:eastAsia="zh-CN"/>
              </w:rPr>
              <w:t>条要求</w:t>
            </w:r>
          </w:p>
        </w:tc>
        <w:tc>
          <w:tcPr>
            <w:tcW w:w="5397" w:type="dxa"/>
            <w:vAlign w:val="center"/>
          </w:tcPr>
          <w:p w14:paraId="0FD9CAA1">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607275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36" w:type="dxa"/>
            <w:vAlign w:val="center"/>
          </w:tcPr>
          <w:p w14:paraId="1F4B6AA0">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1650" w:type="dxa"/>
            <w:vAlign w:val="center"/>
          </w:tcPr>
          <w:p w14:paraId="56C7F1E1">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kern w:val="0"/>
                <w:sz w:val="21"/>
                <w:szCs w:val="21"/>
                <w:highlight w:val="none"/>
                <w:lang w:val="en-US" w:eastAsia="zh-CN" w:bidi="ar"/>
              </w:rPr>
              <w:t>商务</w:t>
            </w:r>
            <w:r>
              <w:rPr>
                <w:rFonts w:hint="eastAsia" w:ascii="宋体" w:hAnsi="宋体" w:cs="宋体"/>
                <w:color w:val="auto"/>
                <w:kern w:val="0"/>
                <w:sz w:val="21"/>
                <w:szCs w:val="21"/>
                <w:highlight w:val="none"/>
                <w:lang w:val="en-US" w:eastAsia="zh-CN" w:bidi="ar"/>
              </w:rPr>
              <w:t>要求</w:t>
            </w:r>
            <w:r>
              <w:rPr>
                <w:rFonts w:hint="eastAsia" w:ascii="宋体" w:hAnsi="宋体" w:eastAsia="宋体" w:cs="宋体"/>
                <w:color w:val="auto"/>
                <w:kern w:val="0"/>
                <w:sz w:val="21"/>
                <w:szCs w:val="21"/>
                <w:highlight w:val="none"/>
                <w:lang w:val="en-US" w:eastAsia="zh-CN" w:bidi="ar"/>
              </w:rPr>
              <w:t>响应情况</w:t>
            </w:r>
          </w:p>
        </w:tc>
        <w:tc>
          <w:tcPr>
            <w:tcW w:w="2642" w:type="dxa"/>
            <w:vAlign w:val="center"/>
          </w:tcPr>
          <w:p w14:paraId="024AF97A">
            <w:pPr>
              <w:pageBreakBefore w:val="0"/>
              <w:kinsoku/>
              <w:overflowPunct/>
              <w:topLinePunct w:val="0"/>
              <w:autoSpaceDE/>
              <w:autoSpaceDN/>
              <w:bidi w:val="0"/>
              <w:spacing w:beforeAutospacing="0" w:afterAutospacing="0" w:line="500" w:lineRule="exact"/>
              <w:ind w:right="0" w:rightChars="0"/>
              <w:jc w:val="both"/>
              <w:rPr>
                <w:rFonts w:hint="eastAsia" w:ascii="宋体" w:hAnsi="宋体" w:eastAsia="宋体" w:cs="宋体"/>
                <w:color w:val="auto"/>
                <w:sz w:val="21"/>
                <w:szCs w:val="21"/>
                <w:highlight w:val="none"/>
                <w:lang w:eastAsia="zh-CN"/>
              </w:rPr>
            </w:pPr>
            <w:r>
              <w:rPr>
                <w:rFonts w:hint="eastAsia" w:ascii="宋体" w:hAnsi="宋体" w:eastAsia="宋体" w:cs="宋体"/>
                <w:color w:val="auto"/>
                <w:kern w:val="0"/>
                <w:sz w:val="21"/>
                <w:szCs w:val="21"/>
                <w:highlight w:val="none"/>
                <w:lang w:val="en-US" w:eastAsia="zh-CN" w:bidi="ar"/>
              </w:rPr>
              <w:t>符合</w:t>
            </w:r>
            <w:r>
              <w:rPr>
                <w:rFonts w:hint="eastAsia" w:ascii="宋体" w:hAnsi="宋体" w:cs="宋体"/>
                <w:color w:val="auto"/>
                <w:kern w:val="0"/>
                <w:sz w:val="21"/>
                <w:szCs w:val="21"/>
                <w:highlight w:val="none"/>
                <w:lang w:val="en-US" w:eastAsia="zh-CN" w:bidi="ar"/>
              </w:rPr>
              <w:t>竞争性</w:t>
            </w:r>
            <w:r>
              <w:rPr>
                <w:rFonts w:hint="eastAsia" w:ascii="宋体" w:hAnsi="宋体" w:eastAsia="宋体" w:cs="宋体"/>
                <w:color w:val="auto"/>
                <w:kern w:val="0"/>
                <w:sz w:val="21"/>
                <w:szCs w:val="21"/>
                <w:highlight w:val="none"/>
                <w:lang w:val="en-US" w:eastAsia="zh-CN" w:bidi="ar"/>
              </w:rPr>
              <w:t>谈判文件采购需求中付款方式、服务期限、服务地点</w:t>
            </w:r>
            <w:r>
              <w:rPr>
                <w:rFonts w:hint="eastAsia" w:ascii="宋体" w:hAnsi="宋体" w:cs="宋体"/>
                <w:color w:val="auto"/>
                <w:kern w:val="0"/>
                <w:sz w:val="21"/>
                <w:szCs w:val="21"/>
                <w:highlight w:val="none"/>
                <w:lang w:val="en-US" w:eastAsia="zh-CN" w:bidi="ar"/>
              </w:rPr>
              <w:t>等</w:t>
            </w:r>
            <w:r>
              <w:rPr>
                <w:rFonts w:hint="eastAsia" w:ascii="宋体" w:hAnsi="宋体" w:eastAsia="宋体" w:cs="宋体"/>
                <w:color w:val="auto"/>
                <w:kern w:val="0"/>
                <w:sz w:val="21"/>
                <w:szCs w:val="21"/>
                <w:highlight w:val="none"/>
                <w:lang w:val="en-US" w:eastAsia="zh-CN" w:bidi="ar"/>
              </w:rPr>
              <w:t>要求</w:t>
            </w:r>
          </w:p>
        </w:tc>
        <w:tc>
          <w:tcPr>
            <w:tcW w:w="5397" w:type="dxa"/>
            <w:vAlign w:val="center"/>
          </w:tcPr>
          <w:p w14:paraId="37ADDAB0">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r>
              <w:rPr>
                <w:rFonts w:hint="eastAsia" w:ascii="宋体" w:hAnsi="宋体" w:eastAsia="宋体" w:cs="宋体"/>
                <w:color w:val="auto"/>
                <w:kern w:val="0"/>
                <w:sz w:val="21"/>
                <w:szCs w:val="21"/>
                <w:highlight w:val="none"/>
                <w:lang w:val="en-US" w:eastAsia="zh-CN" w:bidi="ar"/>
              </w:rPr>
              <w:t>详见第六章响应文件格式</w:t>
            </w:r>
          </w:p>
        </w:tc>
      </w:tr>
      <w:tr w14:paraId="17EB83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5" w:hRule="atLeast"/>
          <w:jc w:val="center"/>
        </w:trPr>
        <w:tc>
          <w:tcPr>
            <w:tcW w:w="736" w:type="dxa"/>
            <w:vAlign w:val="center"/>
          </w:tcPr>
          <w:p w14:paraId="170417F8">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650" w:type="dxa"/>
            <w:vAlign w:val="center"/>
          </w:tcPr>
          <w:p w14:paraId="2D93FF29">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服务需求响应情况</w:t>
            </w:r>
          </w:p>
        </w:tc>
        <w:tc>
          <w:tcPr>
            <w:tcW w:w="2642" w:type="dxa"/>
            <w:vAlign w:val="center"/>
          </w:tcPr>
          <w:p w14:paraId="39AD71DC">
            <w:pPr>
              <w:pageBreakBefore w:val="0"/>
              <w:kinsoku/>
              <w:overflowPunct/>
              <w:topLinePunct w:val="0"/>
              <w:autoSpaceDE/>
              <w:autoSpaceDN/>
              <w:bidi w:val="0"/>
              <w:spacing w:beforeAutospacing="0" w:afterAutospacing="0" w:line="500" w:lineRule="exact"/>
              <w:ind w:right="0" w:rightChars="0"/>
              <w:jc w:val="both"/>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符合或优于采购需求要求</w:t>
            </w:r>
          </w:p>
        </w:tc>
        <w:tc>
          <w:tcPr>
            <w:tcW w:w="5397" w:type="dxa"/>
            <w:vAlign w:val="center"/>
          </w:tcPr>
          <w:p w14:paraId="4F7BFD25">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详见第六章响应文件格式</w:t>
            </w:r>
          </w:p>
        </w:tc>
      </w:tr>
      <w:tr w14:paraId="4A9A9E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0" w:hRule="atLeast"/>
          <w:jc w:val="center"/>
        </w:trPr>
        <w:tc>
          <w:tcPr>
            <w:tcW w:w="736" w:type="dxa"/>
            <w:vAlign w:val="center"/>
          </w:tcPr>
          <w:p w14:paraId="698E5843">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11</w:t>
            </w:r>
          </w:p>
        </w:tc>
        <w:tc>
          <w:tcPr>
            <w:tcW w:w="1650" w:type="dxa"/>
            <w:vAlign w:val="center"/>
          </w:tcPr>
          <w:p w14:paraId="10C8D5F7">
            <w:pPr>
              <w:keepNext w:val="0"/>
              <w:keepLines w:val="0"/>
              <w:pageBreakBefore w:val="0"/>
              <w:widowControl/>
              <w:suppressLineNumbers w:val="0"/>
              <w:kinsoku/>
              <w:overflowPunct/>
              <w:topLinePunct w:val="0"/>
              <w:autoSpaceDE/>
              <w:autoSpaceDN/>
              <w:bidi w:val="0"/>
              <w:spacing w:beforeAutospacing="0" w:afterAutospacing="0" w:line="500" w:lineRule="exact"/>
              <w:ind w:right="0"/>
              <w:jc w:val="center"/>
              <w:rPr>
                <w:rFonts w:hint="default" w:ascii="宋体" w:hAnsi="宋体" w:eastAsia="宋体" w:cs="宋体"/>
                <w:color w:val="auto"/>
                <w:kern w:val="0"/>
                <w:sz w:val="21"/>
                <w:szCs w:val="21"/>
                <w:highlight w:val="none"/>
                <w:lang w:val="en-US" w:eastAsia="zh-CN" w:bidi="ar"/>
              </w:rPr>
            </w:pPr>
            <w:r>
              <w:rPr>
                <w:rFonts w:hint="eastAsia" w:ascii="宋体" w:hAnsi="宋体" w:cs="宋体"/>
                <w:color w:val="auto"/>
                <w:kern w:val="0"/>
                <w:sz w:val="21"/>
                <w:szCs w:val="21"/>
                <w:highlight w:val="none"/>
                <w:lang w:val="en-US" w:eastAsia="zh-CN" w:bidi="ar"/>
              </w:rPr>
              <w:t>响应文件格式</w:t>
            </w:r>
          </w:p>
        </w:tc>
        <w:tc>
          <w:tcPr>
            <w:tcW w:w="2642" w:type="dxa"/>
            <w:vAlign w:val="center"/>
          </w:tcPr>
          <w:p w14:paraId="43A4E224">
            <w:pPr>
              <w:keepNext w:val="0"/>
              <w:keepLines w:val="0"/>
              <w:pageBreakBefore w:val="0"/>
              <w:widowControl/>
              <w:suppressLineNumbers w:val="0"/>
              <w:kinsoku/>
              <w:overflowPunct/>
              <w:topLinePunct w:val="0"/>
              <w:autoSpaceDE/>
              <w:autoSpaceDN/>
              <w:bidi w:val="0"/>
              <w:spacing w:beforeAutospacing="0" w:afterAutospacing="0" w:line="500" w:lineRule="exact"/>
              <w:ind w:right="0"/>
              <w:jc w:val="both"/>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符合</w:t>
            </w:r>
            <w:r>
              <w:rPr>
                <w:rFonts w:hint="eastAsia" w:ascii="宋体" w:hAnsi="宋体" w:eastAsia="宋体" w:cs="宋体"/>
                <w:color w:val="auto"/>
                <w:sz w:val="21"/>
                <w:szCs w:val="21"/>
                <w:highlight w:val="none"/>
                <w:lang w:val="en-US" w:eastAsia="zh-CN"/>
              </w:rPr>
              <w:t>竞争性</w:t>
            </w:r>
            <w:r>
              <w:rPr>
                <w:rFonts w:hint="eastAsia" w:ascii="宋体" w:hAnsi="宋体" w:eastAsia="宋体" w:cs="宋体"/>
                <w:color w:val="auto"/>
                <w:sz w:val="21"/>
                <w:szCs w:val="21"/>
                <w:highlight w:val="none"/>
                <w:lang w:eastAsia="zh-CN"/>
              </w:rPr>
              <w:t>谈判文件</w:t>
            </w:r>
            <w:r>
              <w:rPr>
                <w:rFonts w:hint="eastAsia" w:ascii="宋体" w:hAnsi="宋体"/>
                <w:color w:val="auto"/>
                <w:szCs w:val="21"/>
                <w:highlight w:val="none"/>
                <w:lang w:val="en-US" w:eastAsia="zh-CN"/>
              </w:rPr>
              <w:t>提供的响应文件格式及要求编写且加盖供应商公章。</w:t>
            </w:r>
          </w:p>
        </w:tc>
        <w:tc>
          <w:tcPr>
            <w:tcW w:w="5397" w:type="dxa"/>
            <w:vAlign w:val="center"/>
          </w:tcPr>
          <w:p w14:paraId="0BF56BD9">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default" w:ascii="宋体" w:hAnsi="宋体" w:eastAsia="宋体" w:cs="宋体"/>
                <w:color w:val="auto"/>
                <w:kern w:val="0"/>
                <w:sz w:val="21"/>
                <w:szCs w:val="21"/>
                <w:highlight w:val="none"/>
                <w:lang w:val="en-US" w:eastAsia="zh-CN" w:bidi="ar"/>
              </w:rPr>
            </w:pPr>
            <w:r>
              <w:rPr>
                <w:rFonts w:hint="eastAsia" w:ascii="宋体" w:hAnsi="宋体"/>
                <w:color w:val="auto"/>
                <w:szCs w:val="21"/>
                <w:highlight w:val="none"/>
                <w:lang w:val="en-US" w:eastAsia="zh-CN"/>
              </w:rPr>
              <w:t>详见第六章响应文件格式</w:t>
            </w:r>
          </w:p>
        </w:tc>
      </w:tr>
      <w:tr w14:paraId="102F4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3" w:hRule="atLeast"/>
          <w:jc w:val="center"/>
        </w:trPr>
        <w:tc>
          <w:tcPr>
            <w:tcW w:w="736" w:type="dxa"/>
            <w:vAlign w:val="center"/>
          </w:tcPr>
          <w:p w14:paraId="54A4747D">
            <w:pPr>
              <w:pageBreakBefore w:val="0"/>
              <w:kinsoku/>
              <w:overflowPunct/>
              <w:topLinePunct w:val="0"/>
              <w:autoSpaceDE/>
              <w:autoSpaceDN/>
              <w:bidi w:val="0"/>
              <w:adjustRightInd w:val="0"/>
              <w:snapToGrid w:val="0"/>
              <w:spacing w:beforeAutospacing="0" w:afterAutospacing="0" w:line="500" w:lineRule="exact"/>
              <w:ind w:right="0"/>
              <w:jc w:val="center"/>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12</w:t>
            </w:r>
          </w:p>
        </w:tc>
        <w:tc>
          <w:tcPr>
            <w:tcW w:w="1650" w:type="dxa"/>
            <w:vAlign w:val="center"/>
          </w:tcPr>
          <w:p w14:paraId="749DF0BE">
            <w:pPr>
              <w:pageBreakBefore w:val="0"/>
              <w:kinsoku/>
              <w:overflowPunct/>
              <w:topLinePunct w:val="0"/>
              <w:autoSpaceDE/>
              <w:autoSpaceDN/>
              <w:bidi w:val="0"/>
              <w:spacing w:beforeAutospacing="0" w:afterAutospacing="0" w:line="500" w:lineRule="exact"/>
              <w:ind w:right="0" w:right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其他要求</w:t>
            </w:r>
          </w:p>
        </w:tc>
        <w:tc>
          <w:tcPr>
            <w:tcW w:w="2642" w:type="dxa"/>
            <w:vAlign w:val="center"/>
          </w:tcPr>
          <w:p w14:paraId="7BDCFC8B">
            <w:pPr>
              <w:keepNext w:val="0"/>
              <w:keepLines w:val="0"/>
              <w:pageBreakBefore w:val="0"/>
              <w:widowControl/>
              <w:suppressLineNumbers w:val="0"/>
              <w:kinsoku/>
              <w:overflowPunct/>
              <w:topLinePunct w:val="0"/>
              <w:autoSpaceDE/>
              <w:autoSpaceDN/>
              <w:bidi w:val="0"/>
              <w:spacing w:beforeAutospacing="0" w:afterAutospacing="0" w:line="500" w:lineRule="exact"/>
              <w:ind w:left="0" w:leftChars="0" w:right="0" w:firstLine="420" w:firstLineChars="200"/>
              <w:jc w:val="center"/>
              <w:rPr>
                <w:rFonts w:hint="eastAsia" w:ascii="宋体" w:hAnsi="宋体" w:eastAsia="宋体" w:cs="宋体"/>
                <w:color w:val="auto"/>
                <w:kern w:val="0"/>
                <w:sz w:val="21"/>
                <w:szCs w:val="21"/>
                <w:highlight w:val="none"/>
                <w:lang w:val="en-US" w:eastAsia="zh-CN" w:bidi="ar"/>
              </w:rPr>
            </w:pPr>
            <w:r>
              <w:rPr>
                <w:rFonts w:hint="eastAsia" w:ascii="宋体" w:hAnsi="宋体" w:eastAsia="宋体" w:cs="宋体"/>
                <w:color w:val="auto"/>
                <w:kern w:val="0"/>
                <w:sz w:val="21"/>
                <w:szCs w:val="21"/>
                <w:highlight w:val="none"/>
                <w:lang w:val="en-US" w:eastAsia="zh-CN" w:bidi="ar"/>
              </w:rPr>
              <w:t>符合法律、行政法规</w:t>
            </w:r>
          </w:p>
        </w:tc>
        <w:tc>
          <w:tcPr>
            <w:tcW w:w="5397" w:type="dxa"/>
            <w:vAlign w:val="center"/>
          </w:tcPr>
          <w:p w14:paraId="71F859B3">
            <w:pPr>
              <w:pageBreakBefore w:val="0"/>
              <w:kinsoku/>
              <w:overflowPunct/>
              <w:topLinePunct w:val="0"/>
              <w:autoSpaceDE/>
              <w:autoSpaceDN/>
              <w:bidi w:val="0"/>
              <w:spacing w:beforeAutospacing="0" w:afterAutospacing="0" w:line="500" w:lineRule="exact"/>
              <w:ind w:left="0" w:leftChars="0" w:right="0" w:rightChars="0" w:firstLine="420" w:firstLineChars="200"/>
              <w:jc w:val="center"/>
              <w:rPr>
                <w:rFonts w:hint="eastAsia" w:ascii="宋体" w:hAnsi="宋体" w:eastAsia="宋体" w:cs="宋体"/>
                <w:color w:val="auto"/>
                <w:sz w:val="21"/>
                <w:szCs w:val="21"/>
                <w:highlight w:val="none"/>
              </w:rPr>
            </w:pPr>
          </w:p>
        </w:tc>
      </w:tr>
      <w:tr w14:paraId="02CD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25" w:type="dxa"/>
            <w:gridSpan w:val="4"/>
            <w:tcBorders>
              <w:bottom w:val="single" w:color="auto" w:sz="4" w:space="0"/>
            </w:tcBorders>
            <w:vAlign w:val="center"/>
          </w:tcPr>
          <w:p w14:paraId="322A907A">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lang w:val="en-US" w:eastAsia="zh-CN"/>
              </w:rPr>
              <w:t>初审指标通过标准：供应商必须通过初审表中的全部评审指标。</w:t>
            </w:r>
          </w:p>
          <w:p w14:paraId="01453516">
            <w:pPr>
              <w:pageBreakBefore w:val="0"/>
              <w:widowControl/>
              <w:kinsoku/>
              <w:overflowPunct/>
              <w:topLinePunct w:val="0"/>
              <w:autoSpaceDE/>
              <w:autoSpaceDN/>
              <w:bidi w:val="0"/>
              <w:spacing w:beforeAutospacing="0" w:afterAutospacing="0" w:line="500" w:lineRule="exact"/>
              <w:ind w:right="0"/>
              <w:jc w:val="left"/>
              <w:rPr>
                <w:rFonts w:hint="eastAsia"/>
                <w:color w:val="auto"/>
                <w:highlight w:val="none"/>
              </w:rPr>
            </w:pPr>
            <w:r>
              <w:rPr>
                <w:rFonts w:hint="eastAsia"/>
                <w:color w:val="auto"/>
                <w:highlight w:val="none"/>
              </w:rPr>
              <w:t>注：</w:t>
            </w:r>
            <w:r>
              <w:rPr>
                <w:rFonts w:hint="eastAsia"/>
                <w:color w:val="auto"/>
                <w:highlight w:val="none"/>
                <w:lang w:val="en-US" w:eastAsia="zh-CN"/>
              </w:rPr>
              <w:t>1、竞争性谈判文件</w:t>
            </w:r>
            <w:r>
              <w:rPr>
                <w:rFonts w:hint="eastAsia"/>
                <w:color w:val="auto"/>
                <w:highlight w:val="none"/>
              </w:rPr>
              <w:t>所有要求提供复印件或影印件或扫描件的，均须加盖</w:t>
            </w:r>
            <w:r>
              <w:rPr>
                <w:rFonts w:hint="eastAsia"/>
                <w:color w:val="auto"/>
                <w:highlight w:val="none"/>
                <w:lang w:eastAsia="zh-CN"/>
              </w:rPr>
              <w:t>响应人</w:t>
            </w:r>
            <w:r>
              <w:rPr>
                <w:rFonts w:hint="eastAsia"/>
                <w:color w:val="auto"/>
                <w:highlight w:val="none"/>
              </w:rPr>
              <w:t>公章。</w:t>
            </w:r>
          </w:p>
          <w:p w14:paraId="528BB6D3">
            <w:pPr>
              <w:pageBreakBefore w:val="0"/>
              <w:widowControl/>
              <w:kinsoku/>
              <w:overflowPunct/>
              <w:topLinePunct w:val="0"/>
              <w:autoSpaceDE/>
              <w:autoSpaceDN/>
              <w:bidi w:val="0"/>
              <w:spacing w:beforeAutospacing="0" w:afterAutospacing="0" w:line="500" w:lineRule="exact"/>
              <w:ind w:right="0" w:firstLine="420" w:firstLineChars="200"/>
              <w:jc w:val="left"/>
              <w:rPr>
                <w:rFonts w:hint="eastAsia"/>
                <w:color w:val="auto"/>
                <w:highlight w:val="none"/>
                <w:lang w:val="en-US" w:eastAsia="zh-CN"/>
              </w:rPr>
            </w:pPr>
            <w:r>
              <w:rPr>
                <w:rFonts w:hint="eastAsia" w:ascii="Times New Roman" w:hAnsi="Times New Roman" w:eastAsia="宋体" w:cs="Times New Roman"/>
                <w:b w:val="0"/>
                <w:color w:val="auto"/>
                <w:kern w:val="2"/>
                <w:sz w:val="21"/>
                <w:highlight w:val="none"/>
                <w:shd w:val="clear"/>
                <w:lang w:val="en-US" w:eastAsia="zh-CN" w:bidi="ar-SA"/>
              </w:rPr>
              <w:t>2、响应人应按照谈判文件要求提供证明材料。若响应人提供了谈判文件未要求的证明材料，谈判小组将不予评审。</w:t>
            </w:r>
          </w:p>
        </w:tc>
      </w:tr>
    </w:tbl>
    <w:p w14:paraId="51ABA40B">
      <w:pPr>
        <w:keepNext w:val="0"/>
        <w:keepLines w:val="0"/>
        <w:pageBreakBefore w:val="0"/>
        <w:widowControl w:val="0"/>
        <w:numPr>
          <w:ilvl w:val="0"/>
          <w:numId w:val="0"/>
        </w:numPr>
        <w:kinsoku/>
        <w:wordWrap/>
        <w:overflowPunct/>
        <w:topLinePunct w:val="0"/>
        <w:autoSpaceDE/>
        <w:autoSpaceDN/>
        <w:bidi w:val="0"/>
        <w:adjustRightInd/>
        <w:snapToGrid/>
        <w:spacing w:beforeAutospacing="0" w:afterAutospacing="0" w:line="500" w:lineRule="exact"/>
        <w:ind w:right="0" w:rightChars="0"/>
        <w:textAlignment w:val="auto"/>
        <w:rPr>
          <w:rFonts w:hint="eastAsia" w:ascii="宋体" w:hAnsi="宋体" w:cs="宋体"/>
          <w:b w:val="0"/>
          <w:bCs/>
          <w:color w:val="auto"/>
          <w:szCs w:val="21"/>
          <w:highlight w:val="none"/>
          <w:lang w:val="en-US" w:eastAsia="zh-CN"/>
        </w:rPr>
      </w:pPr>
      <w:r>
        <w:rPr>
          <w:rFonts w:hint="eastAsia"/>
          <w:color w:val="auto"/>
          <w:highlight w:val="none"/>
          <w:lang w:val="en-US" w:eastAsia="zh-CN"/>
        </w:rPr>
        <w:t>2.谈判。</w:t>
      </w:r>
      <w:r>
        <w:rPr>
          <w:rFonts w:hint="default" w:ascii="宋体" w:hAnsi="宋体" w:cs="宋体"/>
          <w:b w:val="0"/>
          <w:bCs/>
          <w:color w:val="auto"/>
          <w:szCs w:val="21"/>
          <w:highlight w:val="none"/>
          <w:lang w:val="en-US" w:eastAsia="zh-CN"/>
        </w:rPr>
        <w:t>初审合格后</w:t>
      </w:r>
      <w:r>
        <w:rPr>
          <w:rFonts w:hint="eastAsia" w:ascii="宋体" w:hAnsi="宋体" w:cs="宋体"/>
          <w:b w:val="0"/>
          <w:bCs/>
          <w:color w:val="auto"/>
          <w:szCs w:val="21"/>
          <w:highlight w:val="none"/>
          <w:lang w:val="en-US" w:eastAsia="zh-CN"/>
        </w:rPr>
        <w:t>，谈判</w:t>
      </w:r>
      <w:r>
        <w:rPr>
          <w:rFonts w:hint="default" w:ascii="宋体" w:hAnsi="宋体" w:cs="宋体"/>
          <w:b w:val="0"/>
          <w:bCs/>
          <w:color w:val="auto"/>
          <w:szCs w:val="21"/>
          <w:highlight w:val="none"/>
          <w:lang w:val="en-US" w:eastAsia="zh-CN"/>
        </w:rPr>
        <w:t>小组将按</w:t>
      </w:r>
      <w:r>
        <w:rPr>
          <w:rFonts w:hint="eastAsia" w:ascii="宋体" w:hAnsi="宋体" w:cs="宋体"/>
          <w:b w:val="0"/>
          <w:bCs/>
          <w:color w:val="auto"/>
          <w:szCs w:val="21"/>
          <w:highlight w:val="none"/>
          <w:lang w:val="en-US" w:eastAsia="zh-CN"/>
        </w:rPr>
        <w:t>现场响应文件的</w:t>
      </w:r>
      <w:r>
        <w:rPr>
          <w:rFonts w:hint="default" w:ascii="宋体" w:hAnsi="宋体" w:cs="宋体"/>
          <w:b w:val="0"/>
          <w:bCs/>
          <w:color w:val="auto"/>
          <w:szCs w:val="21"/>
          <w:highlight w:val="none"/>
          <w:lang w:val="en-US" w:eastAsia="zh-CN"/>
        </w:rPr>
        <w:t>提交顺序集中与单一供应商分别进行</w:t>
      </w:r>
      <w:r>
        <w:rPr>
          <w:rFonts w:hint="eastAsia" w:ascii="宋体" w:hAnsi="宋体" w:cs="宋体"/>
          <w:b w:val="0"/>
          <w:bCs/>
          <w:color w:val="auto"/>
          <w:szCs w:val="21"/>
          <w:highlight w:val="none"/>
          <w:lang w:val="en-US" w:eastAsia="zh-CN"/>
        </w:rPr>
        <w:t>谈判 。</w:t>
      </w:r>
    </w:p>
    <w:p w14:paraId="6A338EA6">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auto"/>
          <w:highlight w:val="none"/>
          <w:lang w:val="en-US" w:eastAsia="zh-CN"/>
        </w:rPr>
      </w:pPr>
      <w:r>
        <w:rPr>
          <w:rFonts w:hint="eastAsia"/>
          <w:color w:val="auto"/>
          <w:highlight w:val="none"/>
          <w:lang w:val="en-US" w:eastAsia="zh-CN"/>
        </w:rPr>
        <w:t>3.最后报价评审，</w:t>
      </w:r>
      <w:r>
        <w:rPr>
          <w:rFonts w:hint="eastAsia" w:ascii="宋体" w:hAnsi="宋体" w:cs="宋体"/>
          <w:b w:val="0"/>
          <w:bCs/>
          <w:color w:val="auto"/>
          <w:szCs w:val="21"/>
          <w:highlight w:val="none"/>
          <w:lang w:val="en-US" w:eastAsia="zh-CN"/>
        </w:rPr>
        <w:t>符合谈判文件供应商须知正文第 24 条要求。</w:t>
      </w:r>
    </w:p>
    <w:bookmarkEnd w:id="68"/>
    <w:bookmarkEnd w:id="69"/>
    <w:bookmarkEnd w:id="70"/>
    <w:bookmarkEnd w:id="71"/>
    <w:bookmarkEnd w:id="72"/>
    <w:p w14:paraId="0EDCD45A">
      <w:pPr>
        <w:pStyle w:val="2"/>
        <w:numPr>
          <w:ilvl w:val="0"/>
          <w:numId w:val="0"/>
        </w:numPr>
        <w:tabs>
          <w:tab w:val="clear" w:pos="1440"/>
          <w:tab w:val="clear" w:pos="5670"/>
        </w:tabs>
        <w:ind w:leftChars="1203"/>
        <w:rPr>
          <w:rFonts w:hint="eastAsia"/>
          <w:color w:val="auto"/>
          <w:highlight w:val="none"/>
          <w:lang w:val="en-US" w:eastAsia="zh-CN"/>
        </w:rPr>
        <w:sectPr>
          <w:footerReference r:id="rId5" w:type="default"/>
          <w:pgSz w:w="11906" w:h="16838"/>
          <w:pgMar w:top="1418" w:right="1418" w:bottom="1276" w:left="1418" w:header="680" w:footer="680" w:gutter="0"/>
          <w:pgNumType w:fmt="decimal"/>
          <w:cols w:space="720" w:num="1"/>
          <w:docGrid w:type="lines" w:linePitch="312" w:charSpace="0"/>
        </w:sectPr>
      </w:pPr>
    </w:p>
    <w:p w14:paraId="21923AB7">
      <w:pPr>
        <w:pStyle w:val="2"/>
        <w:numPr>
          <w:ilvl w:val="0"/>
          <w:numId w:val="0"/>
        </w:numPr>
        <w:ind w:firstLine="2249" w:firstLineChars="800"/>
        <w:jc w:val="both"/>
        <w:rPr>
          <w:color w:val="auto"/>
          <w:highlight w:val="none"/>
        </w:rPr>
      </w:pPr>
      <w:r>
        <w:rPr>
          <w:rFonts w:hint="eastAsia"/>
          <w:color w:val="auto"/>
          <w:highlight w:val="none"/>
          <w:lang w:val="en-US" w:eastAsia="zh-CN"/>
        </w:rPr>
        <w:t xml:space="preserve">第五章  </w:t>
      </w:r>
      <w:r>
        <w:rPr>
          <w:rFonts w:hint="eastAsia"/>
          <w:color w:val="auto"/>
          <w:highlight w:val="none"/>
        </w:rPr>
        <w:t xml:space="preserve">政府采购合同主要条款 </w:t>
      </w:r>
    </w:p>
    <w:p w14:paraId="22C6D70B">
      <w:pPr>
        <w:spacing w:line="360" w:lineRule="auto"/>
        <w:jc w:val="center"/>
        <w:outlineLvl w:val="2"/>
        <w:rPr>
          <w:rFonts w:asciiTheme="minorEastAsia" w:hAnsiTheme="minorEastAsia" w:eastAsiaTheme="minorEastAsia"/>
          <w:b/>
          <w:color w:val="auto"/>
          <w:sz w:val="28"/>
          <w:szCs w:val="28"/>
          <w:highlight w:val="none"/>
        </w:rPr>
      </w:pPr>
      <w:r>
        <w:rPr>
          <w:rFonts w:hint="eastAsia" w:asciiTheme="minorEastAsia" w:hAnsiTheme="minorEastAsia" w:eastAsiaTheme="minorEastAsia"/>
          <w:b/>
          <w:color w:val="auto"/>
          <w:sz w:val="28"/>
          <w:szCs w:val="28"/>
          <w:highlight w:val="none"/>
        </w:rPr>
        <w:t>货物类合同条款</w:t>
      </w:r>
    </w:p>
    <w:p w14:paraId="25ED7A82">
      <w:pPr>
        <w:spacing w:line="360" w:lineRule="auto"/>
        <w:jc w:val="center"/>
        <w:outlineLvl w:val="2"/>
        <w:rPr>
          <w:rFonts w:asciiTheme="minorEastAsia" w:hAnsiTheme="minorEastAsia" w:eastAsiaTheme="minorEastAsia"/>
          <w:b/>
          <w:color w:val="auto"/>
          <w:sz w:val="24"/>
          <w:highlight w:val="none"/>
        </w:rPr>
      </w:pPr>
      <w:r>
        <w:rPr>
          <w:rFonts w:hint="eastAsia" w:asciiTheme="minorEastAsia" w:hAnsiTheme="minorEastAsia" w:eastAsiaTheme="minorEastAsia"/>
          <w:b/>
          <w:color w:val="auto"/>
          <w:sz w:val="24"/>
          <w:highlight w:val="none"/>
        </w:rPr>
        <w:t>第一部分 合同书</w:t>
      </w:r>
    </w:p>
    <w:p w14:paraId="7587E6CC">
      <w:pPr>
        <w:spacing w:line="480" w:lineRule="auto"/>
        <w:jc w:val="center"/>
        <w:rPr>
          <w:rFonts w:asciiTheme="minorEastAsia" w:hAnsiTheme="minorEastAsia" w:eastAsiaTheme="minorEastAsia"/>
          <w:b/>
          <w:color w:val="auto"/>
          <w:sz w:val="24"/>
          <w:highlight w:val="none"/>
        </w:rPr>
      </w:pPr>
    </w:p>
    <w:p w14:paraId="7CECB221">
      <w:pPr>
        <w:spacing w:before="120" w:line="480" w:lineRule="auto"/>
        <w:ind w:left="96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项目名称：</w:t>
      </w:r>
      <w:r>
        <w:rPr>
          <w:rFonts w:hint="eastAsia" w:asciiTheme="minorEastAsia" w:hAnsiTheme="minorEastAsia" w:eastAsiaTheme="minorEastAsia"/>
          <w:color w:val="auto"/>
          <w:sz w:val="24"/>
          <w:highlight w:val="none"/>
          <w:u w:val="single"/>
          <w:lang w:val="en-US" w:eastAsia="zh-CN"/>
        </w:rPr>
        <w:t xml:space="preserve">                                           </w:t>
      </w:r>
    </w:p>
    <w:p w14:paraId="7C240ED0">
      <w:pPr>
        <w:spacing w:before="120" w:line="480" w:lineRule="auto"/>
        <w:ind w:left="960"/>
        <w:rPr>
          <w:rFonts w:asciiTheme="minorEastAsia" w:hAnsiTheme="minorEastAsia" w:eastAsiaTheme="minorEastAsia"/>
          <w:color w:val="auto"/>
          <w:sz w:val="24"/>
          <w:highlight w:val="none"/>
        </w:rPr>
      </w:pPr>
    </w:p>
    <w:p w14:paraId="4F314FF6">
      <w:pPr>
        <w:spacing w:before="120" w:line="480" w:lineRule="auto"/>
        <w:ind w:left="960"/>
        <w:rPr>
          <w:rFonts w:asciiTheme="minorEastAsia" w:hAnsiTheme="minorEastAsia" w:eastAsiaTheme="minorEastAsia"/>
          <w:color w:val="auto"/>
          <w:sz w:val="24"/>
          <w:highlight w:val="none"/>
        </w:rPr>
      </w:pPr>
    </w:p>
    <w:p w14:paraId="3761EFB5">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甲方（采购人）：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21C2DA1">
      <w:pPr>
        <w:spacing w:before="120" w:line="480" w:lineRule="auto"/>
        <w:ind w:left="960"/>
        <w:rPr>
          <w:rFonts w:asciiTheme="minorEastAsia" w:hAnsiTheme="minorEastAsia" w:eastAsiaTheme="minorEastAsia"/>
          <w:color w:val="auto"/>
          <w:sz w:val="24"/>
          <w:highlight w:val="none"/>
        </w:rPr>
      </w:pPr>
    </w:p>
    <w:p w14:paraId="6E6005AA">
      <w:pPr>
        <w:spacing w:before="120" w:line="480" w:lineRule="auto"/>
        <w:ind w:left="960"/>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乙方（成交人）：</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p>
    <w:p w14:paraId="27580533">
      <w:pPr>
        <w:spacing w:before="120" w:line="480" w:lineRule="auto"/>
        <w:ind w:firstLine="960" w:firstLineChars="400"/>
        <w:rPr>
          <w:rFonts w:asciiTheme="minorEastAsia" w:hAnsiTheme="minorEastAsia" w:eastAsiaTheme="minorEastAsia"/>
          <w:color w:val="auto"/>
          <w:sz w:val="24"/>
          <w:highlight w:val="none"/>
        </w:rPr>
      </w:pPr>
    </w:p>
    <w:p w14:paraId="60B4990F">
      <w:pPr>
        <w:spacing w:before="120" w:line="480" w:lineRule="auto"/>
        <w:rPr>
          <w:rFonts w:asciiTheme="minorEastAsia" w:hAnsiTheme="minorEastAsia" w:eastAsiaTheme="minorEastAsia"/>
          <w:color w:val="auto"/>
          <w:sz w:val="24"/>
          <w:highlight w:val="none"/>
        </w:rPr>
      </w:pPr>
    </w:p>
    <w:p w14:paraId="4D78B319">
      <w:pPr>
        <w:pStyle w:val="4"/>
        <w:rPr>
          <w:rFonts w:asciiTheme="minorEastAsia" w:hAnsiTheme="minorEastAsia" w:eastAsiaTheme="minorEastAsia"/>
          <w:color w:val="auto"/>
          <w:sz w:val="24"/>
          <w:highlight w:val="none"/>
        </w:rPr>
      </w:pPr>
    </w:p>
    <w:p w14:paraId="03FFC340">
      <w:pPr>
        <w:rPr>
          <w:color w:val="auto"/>
          <w:highlight w:val="none"/>
        </w:rPr>
      </w:pPr>
    </w:p>
    <w:p w14:paraId="4FA9F84B">
      <w:pPr>
        <w:spacing w:before="120" w:line="480" w:lineRule="auto"/>
        <w:ind w:firstLine="960" w:firstLineChars="400"/>
        <w:rPr>
          <w:rFonts w:asciiTheme="minorEastAsia" w:hAnsiTheme="minorEastAsia" w:eastAsiaTheme="minorEastAsia"/>
          <w:color w:val="auto"/>
          <w:sz w:val="24"/>
          <w:highlight w:val="none"/>
        </w:rPr>
      </w:pPr>
    </w:p>
    <w:p w14:paraId="57EB6296">
      <w:pPr>
        <w:spacing w:before="120" w:line="480" w:lineRule="auto"/>
        <w:ind w:firstLine="1680" w:firstLineChars="700"/>
        <w:rPr>
          <w:rFonts w:hint="default" w:asciiTheme="minorEastAsia" w:hAnsiTheme="minorEastAsia" w:eastAsiaTheme="minorEastAsia"/>
          <w:color w:val="auto"/>
          <w:sz w:val="24"/>
          <w:highlight w:val="none"/>
          <w:u w:val="single"/>
          <w:lang w:val="en-US" w:eastAsia="zh-CN"/>
        </w:rPr>
      </w:pPr>
      <w:r>
        <w:rPr>
          <w:rFonts w:hint="eastAsia" w:asciiTheme="minorEastAsia" w:hAnsiTheme="minorEastAsia" w:eastAsiaTheme="minorEastAsia"/>
          <w:color w:val="auto"/>
          <w:sz w:val="24"/>
          <w:highlight w:val="none"/>
        </w:rPr>
        <w:t>签订地点：</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p>
    <w:p w14:paraId="26A51BA7">
      <w:pPr>
        <w:spacing w:before="120" w:line="480" w:lineRule="auto"/>
        <w:ind w:firstLine="960" w:firstLineChars="400"/>
        <w:rPr>
          <w:rFonts w:asciiTheme="minorEastAsia" w:hAnsiTheme="minorEastAsia" w:eastAsiaTheme="minorEastAsia"/>
          <w:color w:val="auto"/>
          <w:sz w:val="24"/>
          <w:highlight w:val="none"/>
        </w:rPr>
      </w:pPr>
    </w:p>
    <w:p w14:paraId="6FF711A7">
      <w:pPr>
        <w:spacing w:before="120" w:line="480" w:lineRule="auto"/>
        <w:ind w:firstLine="2160" w:firstLineChars="900"/>
        <w:jc w:val="left"/>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6C978BDC">
      <w:pPr>
        <w:pStyle w:val="81"/>
        <w:rPr>
          <w:color w:val="auto"/>
          <w:highlight w:val="none"/>
        </w:rPr>
      </w:pPr>
    </w:p>
    <w:p w14:paraId="7FB51944">
      <w:pPr>
        <w:spacing w:line="360" w:lineRule="auto"/>
        <w:rPr>
          <w:rFonts w:hint="eastAsia" w:asciiTheme="minorEastAsia" w:hAnsiTheme="minorEastAsia" w:eastAsiaTheme="minorEastAsia"/>
          <w:color w:val="auto"/>
          <w:sz w:val="24"/>
          <w:highlight w:val="none"/>
        </w:rPr>
      </w:pPr>
    </w:p>
    <w:p w14:paraId="399F3126">
      <w:pPr>
        <w:spacing w:line="360" w:lineRule="auto"/>
        <w:ind w:firstLine="435"/>
        <w:rPr>
          <w:rFonts w:hint="eastAsia" w:asciiTheme="minorEastAsia" w:hAnsiTheme="minorEastAsia" w:eastAsiaTheme="minorEastAsia"/>
          <w:color w:val="auto"/>
          <w:sz w:val="24"/>
          <w:highlight w:val="none"/>
        </w:rPr>
      </w:pPr>
    </w:p>
    <w:p w14:paraId="0E20CF56">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rPr>
        <w:t>根据《中华人民共和国民法典</w:t>
      </w:r>
      <w:r>
        <w:rPr>
          <w:rFonts w:hint="eastAsia" w:asciiTheme="minorEastAsia" w:hAnsiTheme="minorEastAsia" w:eastAsiaTheme="minorEastAsia"/>
          <w:color w:val="auto"/>
          <w:sz w:val="24"/>
          <w:highlight w:val="none"/>
          <w:lang w:eastAsia="zh-CN"/>
        </w:rPr>
        <w:t>》《</w:t>
      </w:r>
      <w:r>
        <w:rPr>
          <w:rFonts w:hint="eastAsia" w:asciiTheme="minorEastAsia" w:hAnsiTheme="minorEastAsia" w:eastAsiaTheme="minorEastAsia"/>
          <w:color w:val="auto"/>
          <w:sz w:val="24"/>
          <w:highlight w:val="none"/>
        </w:rPr>
        <w:t>中华人民共和国政府采购法》等相关法律法规的规定</w:t>
      </w:r>
      <w:r>
        <w:rPr>
          <w:rFonts w:hint="eastAsia" w:asciiTheme="minorEastAsia" w:hAnsiTheme="minorEastAsia" w:eastAsiaTheme="minorEastAsia"/>
          <w:color w:val="auto"/>
          <w:sz w:val="24"/>
          <w:highlight w:val="none"/>
          <w:lang w:val="en-US" w:eastAsia="zh-CN"/>
        </w:rPr>
        <w:t>及</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项目（项目编号：</w:t>
      </w:r>
      <w:r>
        <w:rPr>
          <w:rFonts w:hint="eastAsia" w:asciiTheme="minorEastAsia" w:hAnsiTheme="minorEastAsia" w:eastAsiaTheme="minorEastAsia"/>
          <w:color w:val="auto"/>
          <w:sz w:val="24"/>
          <w:highlight w:val="none"/>
          <w:u w:val="single"/>
          <w:lang w:val="en-US" w:eastAsia="zh-CN"/>
        </w:rPr>
        <w:t xml:space="preserve">       </w:t>
      </w:r>
      <w:r>
        <w:rPr>
          <w:rFonts w:hint="eastAsia" w:asciiTheme="minorEastAsia" w:hAnsiTheme="minorEastAsia" w:eastAsiaTheme="minorEastAsia"/>
          <w:color w:val="auto"/>
          <w:sz w:val="24"/>
          <w:highlight w:val="none"/>
          <w:u w:val="none"/>
          <w:lang w:val="en-US" w:eastAsia="zh-CN"/>
        </w:rPr>
        <w:t>）的谈判文件、响应文件等</w:t>
      </w:r>
      <w:r>
        <w:rPr>
          <w:rFonts w:hint="eastAsia" w:asciiTheme="minorEastAsia" w:hAnsiTheme="minorEastAsia" w:eastAsiaTheme="minorEastAsia"/>
          <w:color w:val="auto"/>
          <w:sz w:val="24"/>
          <w:highlight w:val="none"/>
        </w:rPr>
        <w:t>，按照平等、自愿、公平和诚实信用的原则，经甲方和乙方协商一致，约定下述合同条款，以共同遵守并全面履行。</w:t>
      </w:r>
    </w:p>
    <w:p w14:paraId="3E544126">
      <w:pPr>
        <w:spacing w:line="360" w:lineRule="auto"/>
        <w:ind w:firstLine="437"/>
        <w:outlineLvl w:val="3"/>
        <w:rPr>
          <w:rFonts w:asciiTheme="minorEastAsia" w:hAnsiTheme="minorEastAsia" w:eastAsiaTheme="minorEastAsia"/>
          <w:b/>
          <w:bCs/>
          <w:color w:val="auto"/>
          <w:sz w:val="24"/>
          <w:highlight w:val="none"/>
          <w:lang w:val="zh-CN"/>
        </w:rPr>
      </w:pPr>
      <w:bookmarkStart w:id="75" w:name="_Toc2232"/>
      <w:bookmarkStart w:id="76" w:name="_Toc24059"/>
      <w:bookmarkStart w:id="77" w:name="_Toc3029"/>
      <w:r>
        <w:rPr>
          <w:rFonts w:hint="eastAsia" w:asciiTheme="minorEastAsia" w:hAnsiTheme="minorEastAsia" w:eastAsiaTheme="minorEastAsia"/>
          <w:b/>
          <w:bCs/>
          <w:color w:val="auto"/>
          <w:sz w:val="24"/>
          <w:highlight w:val="none"/>
          <w:lang w:val="zh-CN"/>
        </w:rPr>
        <w:t>1.1</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合同组成部分</w:t>
      </w:r>
      <w:bookmarkEnd w:id="75"/>
      <w:bookmarkEnd w:id="76"/>
      <w:bookmarkEnd w:id="77"/>
    </w:p>
    <w:p w14:paraId="51C11757">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14:paraId="487FBA5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1.1.1本合同及其补充合同、变更协议；</w:t>
      </w:r>
    </w:p>
    <w:p w14:paraId="2519849F">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1.1.2</w:t>
      </w:r>
      <w:r>
        <w:rPr>
          <w:rFonts w:hint="eastAsia" w:asciiTheme="minorEastAsia" w:hAnsiTheme="minorEastAsia" w:eastAsiaTheme="minorEastAsia"/>
          <w:strike w:val="0"/>
          <w:dstrike w:val="0"/>
          <w:color w:val="auto"/>
          <w:sz w:val="24"/>
          <w:highlight w:val="none"/>
          <w:lang w:val="zh-CN"/>
        </w:rPr>
        <w:t>成交</w:t>
      </w:r>
      <w:r>
        <w:rPr>
          <w:rFonts w:hint="eastAsia" w:asciiTheme="minorEastAsia" w:hAnsiTheme="minorEastAsia" w:eastAsiaTheme="minorEastAsia"/>
          <w:color w:val="auto"/>
          <w:sz w:val="24"/>
          <w:highlight w:val="none"/>
          <w:lang w:val="zh-CN"/>
        </w:rPr>
        <w:t>通知书；</w:t>
      </w:r>
    </w:p>
    <w:p w14:paraId="469B95BE">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1.1.3响应文件（含澄清或者说明文件）；</w:t>
      </w:r>
    </w:p>
    <w:p w14:paraId="01D841AA">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1.1.4</w:t>
      </w:r>
      <w:r>
        <w:rPr>
          <w:rFonts w:hint="eastAsia" w:asciiTheme="minorEastAsia" w:hAnsiTheme="minorEastAsia" w:eastAsiaTheme="minorEastAsia"/>
          <w:color w:val="auto"/>
          <w:sz w:val="24"/>
          <w:highlight w:val="none"/>
          <w:lang w:val="en-US" w:eastAsia="zh-CN"/>
        </w:rPr>
        <w:t>竞争性</w:t>
      </w:r>
      <w:r>
        <w:rPr>
          <w:rFonts w:hint="eastAsia" w:asciiTheme="minorEastAsia" w:hAnsiTheme="minorEastAsia" w:eastAsiaTheme="minorEastAsia"/>
          <w:color w:val="auto"/>
          <w:sz w:val="24"/>
          <w:highlight w:val="none"/>
          <w:lang w:val="zh-CN"/>
        </w:rPr>
        <w:t>谈判文件（含澄清或者修改文件）；</w:t>
      </w:r>
    </w:p>
    <w:p w14:paraId="238EC3D8">
      <w:pPr>
        <w:spacing w:line="360" w:lineRule="auto"/>
        <w:ind w:firstLine="435"/>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1.1.5其他相关采购文件。</w:t>
      </w:r>
    </w:p>
    <w:p w14:paraId="6A0CB7B5">
      <w:pPr>
        <w:spacing w:line="360" w:lineRule="auto"/>
        <w:ind w:firstLine="437"/>
        <w:outlineLvl w:val="3"/>
        <w:rPr>
          <w:rFonts w:asciiTheme="minorEastAsia" w:hAnsiTheme="minorEastAsia" w:eastAsiaTheme="minorEastAsia"/>
          <w:b/>
          <w:bCs/>
          <w:color w:val="auto"/>
          <w:sz w:val="24"/>
          <w:highlight w:val="none"/>
          <w:lang w:val="zh-CN"/>
        </w:rPr>
      </w:pPr>
      <w:bookmarkStart w:id="78" w:name="_Toc24300"/>
      <w:bookmarkStart w:id="79" w:name="_Toc27126"/>
      <w:bookmarkStart w:id="80" w:name="_Toc21295"/>
      <w:r>
        <w:rPr>
          <w:rFonts w:hint="eastAsia" w:asciiTheme="minorEastAsia" w:hAnsiTheme="minorEastAsia" w:eastAsiaTheme="minorEastAsia"/>
          <w:b/>
          <w:bCs/>
          <w:color w:val="auto"/>
          <w:sz w:val="24"/>
          <w:highlight w:val="none"/>
          <w:lang w:val="zh-CN"/>
        </w:rPr>
        <w:t>1.2</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货物</w:t>
      </w:r>
      <w:bookmarkEnd w:id="78"/>
      <w:bookmarkEnd w:id="79"/>
      <w:bookmarkEnd w:id="80"/>
    </w:p>
    <w:tbl>
      <w:tblPr>
        <w:tblStyle w:val="424"/>
        <w:tblW w:w="97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18"/>
        <w:gridCol w:w="1610"/>
        <w:gridCol w:w="1610"/>
        <w:gridCol w:w="1607"/>
        <w:gridCol w:w="1607"/>
        <w:gridCol w:w="1153"/>
        <w:gridCol w:w="1153"/>
      </w:tblGrid>
      <w:tr w14:paraId="38FCD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1018" w:type="dxa"/>
            <w:vAlign w:val="center"/>
          </w:tcPr>
          <w:p w14:paraId="73D5103D">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序号</w:t>
            </w:r>
          </w:p>
        </w:tc>
        <w:tc>
          <w:tcPr>
            <w:tcW w:w="1610" w:type="dxa"/>
            <w:vAlign w:val="center"/>
          </w:tcPr>
          <w:p w14:paraId="4C5A080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货物名称</w:t>
            </w:r>
          </w:p>
        </w:tc>
        <w:tc>
          <w:tcPr>
            <w:tcW w:w="1610" w:type="dxa"/>
            <w:vAlign w:val="center"/>
          </w:tcPr>
          <w:p w14:paraId="4A38BEFA">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规格型号</w:t>
            </w:r>
          </w:p>
        </w:tc>
        <w:tc>
          <w:tcPr>
            <w:tcW w:w="1607" w:type="dxa"/>
            <w:vAlign w:val="center"/>
          </w:tcPr>
          <w:p w14:paraId="2F3E5134">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单位</w:t>
            </w:r>
          </w:p>
        </w:tc>
        <w:tc>
          <w:tcPr>
            <w:tcW w:w="1607" w:type="dxa"/>
            <w:vAlign w:val="center"/>
          </w:tcPr>
          <w:p w14:paraId="29AD9C69">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数量</w:t>
            </w:r>
          </w:p>
        </w:tc>
        <w:tc>
          <w:tcPr>
            <w:tcW w:w="1153" w:type="dxa"/>
            <w:vAlign w:val="center"/>
          </w:tcPr>
          <w:p w14:paraId="1508673F">
            <w:pPr>
              <w:jc w:val="center"/>
              <w:rPr>
                <w:rFonts w:hint="eastAsia" w:asciiTheme="minorEastAsia" w:hAnsiTheme="minorEastAsia" w:eastAsiaTheme="minorEastAsia"/>
                <w:color w:val="auto"/>
                <w:sz w:val="24"/>
                <w:highlight w:val="none"/>
                <w:lang w:val="zh-CN" w:eastAsia="zh-CN"/>
              </w:rPr>
            </w:pPr>
            <w:r>
              <w:rPr>
                <w:rFonts w:hint="eastAsia" w:asciiTheme="minorEastAsia" w:hAnsiTheme="minorEastAsia" w:eastAsiaTheme="minorEastAsia"/>
                <w:color w:val="auto"/>
                <w:sz w:val="24"/>
                <w:highlight w:val="none"/>
                <w:lang w:val="en-US" w:eastAsia="zh-CN"/>
              </w:rPr>
              <w:t>单价</w:t>
            </w:r>
          </w:p>
        </w:tc>
        <w:tc>
          <w:tcPr>
            <w:tcW w:w="1153" w:type="dxa"/>
            <w:vAlign w:val="center"/>
          </w:tcPr>
          <w:p w14:paraId="75A60AC0">
            <w:pPr>
              <w:jc w:val="center"/>
              <w:rPr>
                <w:rFonts w:hint="default" w:asciiTheme="minorEastAsia" w:hAnsiTheme="minorEastAsia" w:eastAsiaTheme="minorEastAsia"/>
                <w:color w:val="auto"/>
                <w:sz w:val="24"/>
                <w:highlight w:val="none"/>
                <w:lang w:val="en-US" w:eastAsia="zh-CN"/>
              </w:rPr>
            </w:pPr>
            <w:r>
              <w:rPr>
                <w:rFonts w:hint="eastAsia" w:asciiTheme="minorEastAsia" w:hAnsiTheme="minorEastAsia" w:eastAsiaTheme="minorEastAsia"/>
                <w:color w:val="auto"/>
                <w:sz w:val="24"/>
                <w:highlight w:val="none"/>
                <w:lang w:val="en-US" w:eastAsia="zh-CN"/>
              </w:rPr>
              <w:t>总价</w:t>
            </w:r>
          </w:p>
        </w:tc>
      </w:tr>
      <w:tr w14:paraId="04E800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18" w:type="dxa"/>
            <w:vAlign w:val="center"/>
          </w:tcPr>
          <w:p w14:paraId="4D756CB7">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1</w:t>
            </w:r>
          </w:p>
        </w:tc>
        <w:tc>
          <w:tcPr>
            <w:tcW w:w="1610" w:type="dxa"/>
            <w:vAlign w:val="center"/>
          </w:tcPr>
          <w:p w14:paraId="2E6DF10C">
            <w:pPr>
              <w:jc w:val="center"/>
              <w:rPr>
                <w:rFonts w:asciiTheme="minorEastAsia" w:hAnsiTheme="minorEastAsia" w:eastAsiaTheme="minorEastAsia"/>
                <w:color w:val="auto"/>
                <w:sz w:val="24"/>
                <w:highlight w:val="none"/>
                <w:lang w:val="zh-CN"/>
              </w:rPr>
            </w:pPr>
          </w:p>
        </w:tc>
        <w:tc>
          <w:tcPr>
            <w:tcW w:w="1610" w:type="dxa"/>
            <w:vAlign w:val="center"/>
          </w:tcPr>
          <w:p w14:paraId="57D92296">
            <w:pPr>
              <w:jc w:val="center"/>
              <w:rPr>
                <w:rFonts w:asciiTheme="minorEastAsia" w:hAnsiTheme="minorEastAsia" w:eastAsiaTheme="minorEastAsia"/>
                <w:color w:val="auto"/>
                <w:sz w:val="24"/>
                <w:highlight w:val="none"/>
                <w:lang w:val="zh-CN"/>
              </w:rPr>
            </w:pPr>
          </w:p>
        </w:tc>
        <w:tc>
          <w:tcPr>
            <w:tcW w:w="1607" w:type="dxa"/>
            <w:vAlign w:val="center"/>
          </w:tcPr>
          <w:p w14:paraId="21E2E56C">
            <w:pPr>
              <w:jc w:val="center"/>
              <w:rPr>
                <w:rFonts w:asciiTheme="minorEastAsia" w:hAnsiTheme="minorEastAsia" w:eastAsiaTheme="minorEastAsia"/>
                <w:color w:val="auto"/>
                <w:sz w:val="24"/>
                <w:highlight w:val="none"/>
                <w:lang w:val="zh-CN"/>
              </w:rPr>
            </w:pPr>
          </w:p>
        </w:tc>
        <w:tc>
          <w:tcPr>
            <w:tcW w:w="1607" w:type="dxa"/>
            <w:vAlign w:val="center"/>
          </w:tcPr>
          <w:p w14:paraId="03BBB17B">
            <w:pPr>
              <w:jc w:val="center"/>
              <w:rPr>
                <w:rFonts w:asciiTheme="minorEastAsia" w:hAnsiTheme="minorEastAsia" w:eastAsiaTheme="minorEastAsia"/>
                <w:color w:val="auto"/>
                <w:sz w:val="24"/>
                <w:highlight w:val="none"/>
                <w:lang w:val="zh-CN"/>
              </w:rPr>
            </w:pPr>
          </w:p>
        </w:tc>
        <w:tc>
          <w:tcPr>
            <w:tcW w:w="1153" w:type="dxa"/>
            <w:vAlign w:val="center"/>
          </w:tcPr>
          <w:p w14:paraId="3B5F5574">
            <w:pPr>
              <w:jc w:val="center"/>
              <w:rPr>
                <w:rFonts w:asciiTheme="minorEastAsia" w:hAnsiTheme="minorEastAsia" w:eastAsiaTheme="minorEastAsia"/>
                <w:color w:val="auto"/>
                <w:sz w:val="24"/>
                <w:highlight w:val="none"/>
                <w:lang w:val="zh-CN"/>
              </w:rPr>
            </w:pPr>
          </w:p>
        </w:tc>
        <w:tc>
          <w:tcPr>
            <w:tcW w:w="1153" w:type="dxa"/>
            <w:vAlign w:val="center"/>
          </w:tcPr>
          <w:p w14:paraId="53F643A5">
            <w:pPr>
              <w:jc w:val="center"/>
              <w:rPr>
                <w:rFonts w:asciiTheme="minorEastAsia" w:hAnsiTheme="minorEastAsia" w:eastAsiaTheme="minorEastAsia"/>
                <w:color w:val="auto"/>
                <w:sz w:val="24"/>
                <w:highlight w:val="none"/>
                <w:lang w:val="zh-CN"/>
              </w:rPr>
            </w:pPr>
          </w:p>
        </w:tc>
      </w:tr>
      <w:tr w14:paraId="1B058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 w:hRule="atLeast"/>
          <w:jc w:val="center"/>
        </w:trPr>
        <w:tc>
          <w:tcPr>
            <w:tcW w:w="1018" w:type="dxa"/>
            <w:vAlign w:val="center"/>
          </w:tcPr>
          <w:p w14:paraId="2D44A648">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2</w:t>
            </w:r>
          </w:p>
        </w:tc>
        <w:tc>
          <w:tcPr>
            <w:tcW w:w="1610" w:type="dxa"/>
            <w:vAlign w:val="center"/>
          </w:tcPr>
          <w:p w14:paraId="119BBFE5">
            <w:pPr>
              <w:jc w:val="center"/>
              <w:rPr>
                <w:rFonts w:asciiTheme="minorEastAsia" w:hAnsiTheme="minorEastAsia" w:eastAsiaTheme="minorEastAsia"/>
                <w:color w:val="auto"/>
                <w:sz w:val="24"/>
                <w:highlight w:val="none"/>
                <w:lang w:val="zh-CN"/>
              </w:rPr>
            </w:pPr>
          </w:p>
        </w:tc>
        <w:tc>
          <w:tcPr>
            <w:tcW w:w="1610" w:type="dxa"/>
            <w:vAlign w:val="center"/>
          </w:tcPr>
          <w:p w14:paraId="0F2CC0F2">
            <w:pPr>
              <w:jc w:val="center"/>
              <w:rPr>
                <w:rFonts w:asciiTheme="minorEastAsia" w:hAnsiTheme="minorEastAsia" w:eastAsiaTheme="minorEastAsia"/>
                <w:color w:val="auto"/>
                <w:sz w:val="24"/>
                <w:highlight w:val="none"/>
                <w:lang w:val="zh-CN"/>
              </w:rPr>
            </w:pPr>
          </w:p>
        </w:tc>
        <w:tc>
          <w:tcPr>
            <w:tcW w:w="1607" w:type="dxa"/>
            <w:vAlign w:val="center"/>
          </w:tcPr>
          <w:p w14:paraId="0693B8FD">
            <w:pPr>
              <w:jc w:val="center"/>
              <w:rPr>
                <w:rFonts w:asciiTheme="minorEastAsia" w:hAnsiTheme="minorEastAsia" w:eastAsiaTheme="minorEastAsia"/>
                <w:color w:val="auto"/>
                <w:sz w:val="24"/>
                <w:highlight w:val="none"/>
                <w:lang w:val="zh-CN"/>
              </w:rPr>
            </w:pPr>
          </w:p>
        </w:tc>
        <w:tc>
          <w:tcPr>
            <w:tcW w:w="1607" w:type="dxa"/>
            <w:vAlign w:val="center"/>
          </w:tcPr>
          <w:p w14:paraId="66A1B25B">
            <w:pPr>
              <w:jc w:val="center"/>
              <w:rPr>
                <w:rFonts w:asciiTheme="minorEastAsia" w:hAnsiTheme="minorEastAsia" w:eastAsiaTheme="minorEastAsia"/>
                <w:color w:val="auto"/>
                <w:sz w:val="24"/>
                <w:highlight w:val="none"/>
                <w:lang w:val="zh-CN"/>
              </w:rPr>
            </w:pPr>
          </w:p>
        </w:tc>
        <w:tc>
          <w:tcPr>
            <w:tcW w:w="1153" w:type="dxa"/>
            <w:vAlign w:val="center"/>
          </w:tcPr>
          <w:p w14:paraId="68E7C6E1">
            <w:pPr>
              <w:jc w:val="center"/>
              <w:rPr>
                <w:rFonts w:asciiTheme="minorEastAsia" w:hAnsiTheme="minorEastAsia" w:eastAsiaTheme="minorEastAsia"/>
                <w:color w:val="auto"/>
                <w:sz w:val="24"/>
                <w:highlight w:val="none"/>
                <w:lang w:val="zh-CN"/>
              </w:rPr>
            </w:pPr>
          </w:p>
        </w:tc>
        <w:tc>
          <w:tcPr>
            <w:tcW w:w="1153" w:type="dxa"/>
            <w:vAlign w:val="center"/>
          </w:tcPr>
          <w:p w14:paraId="794908BD">
            <w:pPr>
              <w:jc w:val="center"/>
              <w:rPr>
                <w:rFonts w:asciiTheme="minorEastAsia" w:hAnsiTheme="minorEastAsia" w:eastAsiaTheme="minorEastAsia"/>
                <w:color w:val="auto"/>
                <w:sz w:val="24"/>
                <w:highlight w:val="none"/>
                <w:lang w:val="zh-CN"/>
              </w:rPr>
            </w:pPr>
          </w:p>
        </w:tc>
      </w:tr>
      <w:tr w14:paraId="422AF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9" w:hRule="atLeast"/>
          <w:jc w:val="center"/>
        </w:trPr>
        <w:tc>
          <w:tcPr>
            <w:tcW w:w="1018" w:type="dxa"/>
            <w:vAlign w:val="center"/>
          </w:tcPr>
          <w:p w14:paraId="28E1972C">
            <w:pPr>
              <w:jc w:val="center"/>
              <w:rPr>
                <w:rFonts w:asciiTheme="minorEastAsia" w:hAnsiTheme="minorEastAsia" w:eastAsiaTheme="minorEastAsia"/>
                <w:color w:val="auto"/>
                <w:sz w:val="24"/>
                <w:highlight w:val="none"/>
                <w:lang w:val="zh-CN"/>
              </w:rPr>
            </w:pPr>
            <w:r>
              <w:rPr>
                <w:rFonts w:asciiTheme="minorEastAsia" w:hAnsiTheme="minorEastAsia" w:eastAsiaTheme="minorEastAsia"/>
                <w:color w:val="auto"/>
                <w:sz w:val="24"/>
                <w:highlight w:val="none"/>
                <w:lang w:val="zh-CN"/>
              </w:rPr>
              <w:t>3</w:t>
            </w:r>
          </w:p>
        </w:tc>
        <w:tc>
          <w:tcPr>
            <w:tcW w:w="1610" w:type="dxa"/>
            <w:vAlign w:val="center"/>
          </w:tcPr>
          <w:p w14:paraId="3EC50E2E">
            <w:pPr>
              <w:jc w:val="center"/>
              <w:rPr>
                <w:rFonts w:asciiTheme="minorEastAsia" w:hAnsiTheme="minorEastAsia" w:eastAsiaTheme="minorEastAsia"/>
                <w:color w:val="auto"/>
                <w:sz w:val="24"/>
                <w:highlight w:val="none"/>
                <w:lang w:val="zh-CN"/>
              </w:rPr>
            </w:pPr>
          </w:p>
        </w:tc>
        <w:tc>
          <w:tcPr>
            <w:tcW w:w="1610" w:type="dxa"/>
            <w:vAlign w:val="center"/>
          </w:tcPr>
          <w:p w14:paraId="4B1B5B0D">
            <w:pPr>
              <w:jc w:val="center"/>
              <w:rPr>
                <w:rFonts w:asciiTheme="minorEastAsia" w:hAnsiTheme="minorEastAsia" w:eastAsiaTheme="minorEastAsia"/>
                <w:color w:val="auto"/>
                <w:sz w:val="24"/>
                <w:highlight w:val="none"/>
                <w:lang w:val="zh-CN"/>
              </w:rPr>
            </w:pPr>
          </w:p>
        </w:tc>
        <w:tc>
          <w:tcPr>
            <w:tcW w:w="1607" w:type="dxa"/>
            <w:vAlign w:val="center"/>
          </w:tcPr>
          <w:p w14:paraId="14959519">
            <w:pPr>
              <w:jc w:val="center"/>
              <w:rPr>
                <w:rFonts w:asciiTheme="minorEastAsia" w:hAnsiTheme="minorEastAsia" w:eastAsiaTheme="minorEastAsia"/>
                <w:color w:val="auto"/>
                <w:sz w:val="24"/>
                <w:highlight w:val="none"/>
                <w:lang w:val="zh-CN"/>
              </w:rPr>
            </w:pPr>
          </w:p>
        </w:tc>
        <w:tc>
          <w:tcPr>
            <w:tcW w:w="1607" w:type="dxa"/>
            <w:vAlign w:val="center"/>
          </w:tcPr>
          <w:p w14:paraId="3F8B4D75">
            <w:pPr>
              <w:jc w:val="center"/>
              <w:rPr>
                <w:rFonts w:asciiTheme="minorEastAsia" w:hAnsiTheme="minorEastAsia" w:eastAsiaTheme="minorEastAsia"/>
                <w:color w:val="auto"/>
                <w:sz w:val="24"/>
                <w:highlight w:val="none"/>
                <w:lang w:val="zh-CN"/>
              </w:rPr>
            </w:pPr>
          </w:p>
        </w:tc>
        <w:tc>
          <w:tcPr>
            <w:tcW w:w="1153" w:type="dxa"/>
            <w:vAlign w:val="center"/>
          </w:tcPr>
          <w:p w14:paraId="5CA9C889">
            <w:pPr>
              <w:jc w:val="center"/>
              <w:rPr>
                <w:rFonts w:asciiTheme="minorEastAsia" w:hAnsiTheme="minorEastAsia" w:eastAsiaTheme="minorEastAsia"/>
                <w:color w:val="auto"/>
                <w:sz w:val="24"/>
                <w:highlight w:val="none"/>
                <w:lang w:val="zh-CN"/>
              </w:rPr>
            </w:pPr>
          </w:p>
        </w:tc>
        <w:tc>
          <w:tcPr>
            <w:tcW w:w="1153" w:type="dxa"/>
            <w:vAlign w:val="center"/>
          </w:tcPr>
          <w:p w14:paraId="45BC6C67">
            <w:pPr>
              <w:jc w:val="center"/>
              <w:rPr>
                <w:rFonts w:asciiTheme="minorEastAsia" w:hAnsiTheme="minorEastAsia" w:eastAsiaTheme="minorEastAsia"/>
                <w:color w:val="auto"/>
                <w:sz w:val="24"/>
                <w:highlight w:val="none"/>
                <w:lang w:val="zh-CN"/>
              </w:rPr>
            </w:pPr>
          </w:p>
        </w:tc>
      </w:tr>
      <w:tr w14:paraId="1D4F08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1018" w:type="dxa"/>
            <w:vAlign w:val="center"/>
          </w:tcPr>
          <w:p w14:paraId="680D518E">
            <w:pPr>
              <w:jc w:val="center"/>
              <w:rPr>
                <w:rFonts w:asciiTheme="minorEastAsia" w:hAnsiTheme="minorEastAsia" w:eastAsiaTheme="minorEastAsia"/>
                <w:color w:val="auto"/>
                <w:sz w:val="24"/>
                <w:highlight w:val="none"/>
                <w:lang w:val="zh-CN"/>
              </w:rPr>
            </w:pPr>
            <w:r>
              <w:rPr>
                <w:rFonts w:hint="eastAsia" w:asciiTheme="minorEastAsia" w:hAnsiTheme="minorEastAsia" w:eastAsiaTheme="minorEastAsia"/>
                <w:color w:val="auto"/>
                <w:sz w:val="24"/>
                <w:highlight w:val="none"/>
                <w:lang w:val="zh-CN"/>
              </w:rPr>
              <w:t>……</w:t>
            </w:r>
          </w:p>
        </w:tc>
        <w:tc>
          <w:tcPr>
            <w:tcW w:w="1610" w:type="dxa"/>
            <w:vAlign w:val="center"/>
          </w:tcPr>
          <w:p w14:paraId="64EDB8B3">
            <w:pPr>
              <w:jc w:val="center"/>
              <w:rPr>
                <w:rFonts w:asciiTheme="minorEastAsia" w:hAnsiTheme="minorEastAsia" w:eastAsiaTheme="minorEastAsia"/>
                <w:color w:val="auto"/>
                <w:sz w:val="24"/>
                <w:highlight w:val="none"/>
                <w:lang w:val="zh-CN"/>
              </w:rPr>
            </w:pPr>
          </w:p>
        </w:tc>
        <w:tc>
          <w:tcPr>
            <w:tcW w:w="1610" w:type="dxa"/>
            <w:vAlign w:val="center"/>
          </w:tcPr>
          <w:p w14:paraId="48561C55">
            <w:pPr>
              <w:jc w:val="center"/>
              <w:rPr>
                <w:rFonts w:asciiTheme="minorEastAsia" w:hAnsiTheme="minorEastAsia" w:eastAsiaTheme="minorEastAsia"/>
                <w:color w:val="auto"/>
                <w:sz w:val="24"/>
                <w:highlight w:val="none"/>
                <w:lang w:val="zh-CN"/>
              </w:rPr>
            </w:pPr>
          </w:p>
        </w:tc>
        <w:tc>
          <w:tcPr>
            <w:tcW w:w="1607" w:type="dxa"/>
            <w:vAlign w:val="center"/>
          </w:tcPr>
          <w:p w14:paraId="7993AEE2">
            <w:pPr>
              <w:jc w:val="center"/>
              <w:rPr>
                <w:rFonts w:asciiTheme="minorEastAsia" w:hAnsiTheme="minorEastAsia" w:eastAsiaTheme="minorEastAsia"/>
                <w:color w:val="auto"/>
                <w:sz w:val="24"/>
                <w:highlight w:val="none"/>
                <w:lang w:val="zh-CN"/>
              </w:rPr>
            </w:pPr>
          </w:p>
        </w:tc>
        <w:tc>
          <w:tcPr>
            <w:tcW w:w="1607" w:type="dxa"/>
            <w:vAlign w:val="center"/>
          </w:tcPr>
          <w:p w14:paraId="1F72796E">
            <w:pPr>
              <w:jc w:val="center"/>
              <w:rPr>
                <w:rFonts w:asciiTheme="minorEastAsia" w:hAnsiTheme="minorEastAsia" w:eastAsiaTheme="minorEastAsia"/>
                <w:color w:val="auto"/>
                <w:sz w:val="24"/>
                <w:highlight w:val="none"/>
                <w:lang w:val="zh-CN"/>
              </w:rPr>
            </w:pPr>
          </w:p>
        </w:tc>
        <w:tc>
          <w:tcPr>
            <w:tcW w:w="1153" w:type="dxa"/>
            <w:vAlign w:val="center"/>
          </w:tcPr>
          <w:p w14:paraId="5DAB9FC2">
            <w:pPr>
              <w:jc w:val="center"/>
              <w:rPr>
                <w:rFonts w:asciiTheme="minorEastAsia" w:hAnsiTheme="minorEastAsia" w:eastAsiaTheme="minorEastAsia"/>
                <w:color w:val="auto"/>
                <w:sz w:val="24"/>
                <w:highlight w:val="none"/>
                <w:lang w:val="zh-CN"/>
              </w:rPr>
            </w:pPr>
          </w:p>
        </w:tc>
        <w:tc>
          <w:tcPr>
            <w:tcW w:w="1153" w:type="dxa"/>
            <w:vAlign w:val="center"/>
          </w:tcPr>
          <w:p w14:paraId="1E6FC157">
            <w:pPr>
              <w:jc w:val="center"/>
              <w:rPr>
                <w:rFonts w:asciiTheme="minorEastAsia" w:hAnsiTheme="minorEastAsia" w:eastAsiaTheme="minorEastAsia"/>
                <w:color w:val="auto"/>
                <w:sz w:val="24"/>
                <w:highlight w:val="none"/>
                <w:lang w:val="zh-CN"/>
              </w:rPr>
            </w:pPr>
          </w:p>
        </w:tc>
      </w:tr>
    </w:tbl>
    <w:p w14:paraId="3BEBD804">
      <w:pPr>
        <w:spacing w:line="360" w:lineRule="auto"/>
        <w:ind w:firstLine="437"/>
        <w:outlineLvl w:val="3"/>
        <w:rPr>
          <w:rFonts w:asciiTheme="minorEastAsia" w:hAnsiTheme="minorEastAsia" w:eastAsiaTheme="minorEastAsia"/>
          <w:b/>
          <w:bCs/>
          <w:color w:val="auto"/>
          <w:sz w:val="24"/>
          <w:highlight w:val="none"/>
          <w:lang w:val="zh-CN"/>
        </w:rPr>
      </w:pPr>
      <w:bookmarkStart w:id="81" w:name="_Toc21631"/>
      <w:bookmarkStart w:id="82" w:name="_Toc21551"/>
      <w:bookmarkStart w:id="83" w:name="_Toc23292"/>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 xml:space="preserve">3 </w:t>
      </w:r>
      <w:r>
        <w:rPr>
          <w:rFonts w:hint="eastAsia" w:asciiTheme="minorEastAsia" w:hAnsiTheme="minorEastAsia" w:eastAsiaTheme="minorEastAsia"/>
          <w:b/>
          <w:bCs/>
          <w:color w:val="auto"/>
          <w:sz w:val="24"/>
          <w:highlight w:val="none"/>
          <w:lang w:val="zh-CN"/>
        </w:rPr>
        <w:t>价款</w:t>
      </w:r>
      <w:bookmarkEnd w:id="81"/>
      <w:bookmarkEnd w:id="82"/>
      <w:bookmarkEnd w:id="83"/>
    </w:p>
    <w:p w14:paraId="229DD05E">
      <w:pPr>
        <w:spacing w:line="360" w:lineRule="auto"/>
        <w:ind w:firstLine="435"/>
        <w:rPr>
          <w:rFonts w:asciiTheme="minorEastAsia" w:hAnsiTheme="minorEastAsia" w:eastAsiaTheme="minorEastAsia"/>
          <w:color w:val="auto"/>
          <w:sz w:val="24"/>
          <w:highlight w:val="none"/>
        </w:rPr>
      </w:pPr>
      <w:bookmarkStart w:id="84" w:name="_Toc10340"/>
      <w:bookmarkStart w:id="85" w:name="_Toc1814"/>
      <w:bookmarkStart w:id="86" w:name="_Toc22618"/>
      <w:r>
        <w:rPr>
          <w:rFonts w:asciiTheme="minorEastAsia" w:hAnsiTheme="minorEastAsia" w:eastAsiaTheme="minorEastAsia"/>
          <w:color w:val="auto"/>
          <w:sz w:val="24"/>
          <w:highlight w:val="none"/>
        </w:rPr>
        <w:t>本合同总价为</w:t>
      </w:r>
      <w:r>
        <w:rPr>
          <w:rFonts w:hint="eastAsia"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元</w:t>
      </w:r>
      <w:r>
        <w:rPr>
          <w:rFonts w:hint="eastAsia" w:asciiTheme="minorEastAsia" w:hAnsiTheme="minorEastAsia" w:eastAsiaTheme="minorEastAsia"/>
          <w:color w:val="auto"/>
          <w:sz w:val="24"/>
          <w:highlight w:val="none"/>
        </w:rPr>
        <w:t>（大写：人民币</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元）</w:t>
      </w:r>
      <w:r>
        <w:rPr>
          <w:rFonts w:asciiTheme="minorEastAsia" w:hAnsiTheme="minorEastAsia" w:eastAsiaTheme="minorEastAsia"/>
          <w:color w:val="auto"/>
          <w:sz w:val="24"/>
          <w:highlight w:val="none"/>
        </w:rPr>
        <w:t>。</w:t>
      </w:r>
    </w:p>
    <w:p w14:paraId="19BEF568">
      <w:pPr>
        <w:spacing w:line="360" w:lineRule="auto"/>
        <w:ind w:firstLine="437"/>
        <w:outlineLvl w:val="3"/>
        <w:rPr>
          <w:rFonts w:asciiTheme="minorEastAsia" w:hAnsiTheme="minorEastAsia" w:eastAsiaTheme="minorEastAsia"/>
          <w:b/>
          <w:bCs/>
          <w:color w:val="auto"/>
          <w:sz w:val="24"/>
          <w:highlight w:val="none"/>
          <w:lang w:val="zh-CN"/>
        </w:rPr>
      </w:pPr>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4 付款方式和发票开具方式</w:t>
      </w:r>
      <w:bookmarkEnd w:id="84"/>
      <w:bookmarkEnd w:id="85"/>
      <w:bookmarkEnd w:id="86"/>
    </w:p>
    <w:p w14:paraId="3B0FFBF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1.4.1</w:t>
      </w:r>
      <w:r>
        <w:rPr>
          <w:rFonts w:asciiTheme="minorEastAsia" w:hAnsiTheme="minorEastAsia" w:eastAsiaTheme="minorEastAsia"/>
          <w:color w:val="auto"/>
          <w:sz w:val="24"/>
          <w:highlight w:val="none"/>
        </w:rPr>
        <w:t>付款方式：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C906D5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1.4.2发票开具方式：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0AB92E9">
      <w:pPr>
        <w:spacing w:line="360" w:lineRule="auto"/>
        <w:ind w:firstLine="437"/>
        <w:outlineLvl w:val="3"/>
        <w:rPr>
          <w:rFonts w:asciiTheme="minorEastAsia" w:hAnsiTheme="minorEastAsia" w:eastAsiaTheme="minorEastAsia"/>
          <w:b/>
          <w:bCs/>
          <w:color w:val="auto"/>
          <w:sz w:val="24"/>
          <w:highlight w:val="none"/>
          <w:lang w:val="zh-CN"/>
        </w:rPr>
      </w:pPr>
      <w:bookmarkStart w:id="87" w:name="_Toc19304"/>
      <w:bookmarkStart w:id="88" w:name="_Toc32071"/>
      <w:bookmarkStart w:id="89" w:name="_Toc2846"/>
      <w:r>
        <w:rPr>
          <w:rFonts w:hint="eastAsia" w:asciiTheme="minorEastAsia" w:hAnsiTheme="minorEastAsia" w:eastAsiaTheme="minorEastAsia"/>
          <w:b/>
          <w:bCs/>
          <w:color w:val="auto"/>
          <w:sz w:val="24"/>
          <w:highlight w:val="none"/>
          <w:lang w:val="zh-CN"/>
        </w:rPr>
        <w:t>1.</w:t>
      </w:r>
      <w:r>
        <w:rPr>
          <w:rFonts w:asciiTheme="minorEastAsia" w:hAnsiTheme="minorEastAsia" w:eastAsiaTheme="minorEastAsia"/>
          <w:b/>
          <w:bCs/>
          <w:color w:val="auto"/>
          <w:sz w:val="24"/>
          <w:highlight w:val="none"/>
          <w:lang w:val="zh-CN"/>
        </w:rPr>
        <w:t>5 货物交付期限</w:t>
      </w:r>
      <w:r>
        <w:rPr>
          <w:rFonts w:hint="eastAsia" w:asciiTheme="minorEastAsia" w:hAnsiTheme="minorEastAsia" w:eastAsiaTheme="minorEastAsia"/>
          <w:b/>
          <w:bCs/>
          <w:color w:val="auto"/>
          <w:sz w:val="24"/>
          <w:highlight w:val="none"/>
          <w:lang w:val="zh-CN"/>
        </w:rPr>
        <w:t>、地点和方式</w:t>
      </w:r>
      <w:bookmarkEnd w:id="87"/>
      <w:bookmarkEnd w:id="88"/>
      <w:bookmarkEnd w:id="89"/>
    </w:p>
    <w:p w14:paraId="48C971E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1.5.1交付期限</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6D13512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1.5.2交付地点</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2A84634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1.5.3交付方式：</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4F6FFC4">
      <w:pPr>
        <w:spacing w:line="360" w:lineRule="auto"/>
        <w:ind w:firstLine="437"/>
        <w:outlineLvl w:val="3"/>
        <w:rPr>
          <w:rFonts w:asciiTheme="minorEastAsia" w:hAnsiTheme="minorEastAsia" w:eastAsiaTheme="minorEastAsia"/>
          <w:b/>
          <w:bCs/>
          <w:color w:val="auto"/>
          <w:sz w:val="24"/>
          <w:highlight w:val="none"/>
          <w:lang w:val="zh-CN"/>
        </w:rPr>
      </w:pPr>
      <w:bookmarkStart w:id="90" w:name="_Toc27250"/>
      <w:bookmarkStart w:id="91" w:name="_Toc21423"/>
      <w:bookmarkStart w:id="92" w:name="_Toc19554"/>
      <w:r>
        <w:rPr>
          <w:rFonts w:hint="eastAsia" w:asciiTheme="minorEastAsia" w:hAnsiTheme="minorEastAsia" w:eastAsiaTheme="minorEastAsia"/>
          <w:b/>
          <w:bCs/>
          <w:color w:val="auto"/>
          <w:sz w:val="24"/>
          <w:highlight w:val="none"/>
          <w:lang w:val="zh-CN"/>
        </w:rPr>
        <w:t>1.6 违约责任</w:t>
      </w:r>
      <w:bookmarkEnd w:id="90"/>
      <w:bookmarkEnd w:id="91"/>
      <w:bookmarkEnd w:id="92"/>
    </w:p>
    <w:p w14:paraId="4EC70DFB">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1.6.1</w:t>
      </w:r>
      <w:r>
        <w:rPr>
          <w:rFonts w:asciiTheme="minorEastAsia" w:hAnsiTheme="minorEastAsia" w:eastAsiaTheme="minorEastAsia"/>
          <w:color w:val="auto"/>
          <w:sz w:val="24"/>
          <w:highlight w:val="none"/>
        </w:rPr>
        <w:t>除不可抗力外，如果乙方没有按照本合同约定的期限</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地点和方式交付货物，那么甲方可要求乙方支付违约金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违约金按每迟延交付货物一日的应交付而未交付货物价格的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迟延交付货物的违约金计算数额达到前述最高限额之日起</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甲方有权在要求乙方支付违约金的同时</w:t>
      </w:r>
      <w:r>
        <w:rPr>
          <w:rFonts w:hint="eastAsia" w:asciiTheme="minorEastAsia" w:hAnsiTheme="minorEastAsia" w:eastAsiaTheme="minorEastAsia"/>
          <w:color w:val="auto"/>
          <w:sz w:val="24"/>
          <w:highlight w:val="none"/>
        </w:rPr>
        <w:t>，书面通知乙方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1D04720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1.6.2</w:t>
      </w:r>
      <w:r>
        <w:rPr>
          <w:rFonts w:asciiTheme="minorEastAsia" w:hAnsiTheme="minorEastAsia" w:eastAsiaTheme="minorEastAsia"/>
          <w:color w:val="auto"/>
          <w:sz w:val="24"/>
          <w:highlight w:val="none"/>
        </w:rPr>
        <w:t>除不可抗力外，如果甲方没有按照本合同约定的付款方式付款，那么乙方可要求甲方支付违约金</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违约金按每迟延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一日的应付而未付款的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0.5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%计算</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最高限额为</w:t>
      </w:r>
      <w:r>
        <w:rPr>
          <w:rFonts w:hint="eastAsia" w:asciiTheme="minorEastAsia" w:hAnsiTheme="minorEastAsia" w:eastAsiaTheme="minorEastAsia"/>
          <w:color w:val="auto"/>
          <w:sz w:val="24"/>
          <w:highlight w:val="none"/>
        </w:rPr>
        <w:t>本</w:t>
      </w:r>
      <w:r>
        <w:rPr>
          <w:rFonts w:asciiTheme="minorEastAsia" w:hAnsiTheme="minorEastAsia" w:eastAsiaTheme="minorEastAsia"/>
          <w:color w:val="auto"/>
          <w:sz w:val="24"/>
          <w:highlight w:val="none"/>
        </w:rPr>
        <w:t>合同总价的</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lang w:val="en-US" w:eastAsia="zh-CN"/>
        </w:rPr>
        <w:t>5</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w:t>
      </w:r>
      <w:r>
        <w:rPr>
          <w:rFonts w:asciiTheme="minorEastAsia" w:hAnsiTheme="minorEastAsia" w:eastAsiaTheme="minorEastAsia"/>
          <w:color w:val="auto"/>
          <w:sz w:val="24"/>
          <w:highlight w:val="none"/>
        </w:rPr>
        <w:t>迟延</w:t>
      </w:r>
      <w:r>
        <w:rPr>
          <w:rFonts w:hint="eastAsia" w:asciiTheme="minorEastAsia" w:hAnsiTheme="minorEastAsia" w:eastAsiaTheme="minorEastAsia"/>
          <w:color w:val="auto"/>
          <w:sz w:val="24"/>
          <w:highlight w:val="none"/>
        </w:rPr>
        <w:t>付款</w:t>
      </w:r>
      <w:r>
        <w:rPr>
          <w:rFonts w:asciiTheme="minorEastAsia" w:hAnsiTheme="minorEastAsia" w:eastAsiaTheme="minorEastAsia"/>
          <w:color w:val="auto"/>
          <w:sz w:val="24"/>
          <w:highlight w:val="none"/>
        </w:rPr>
        <w:t>的违约金计算数额达到前述最高限额之日起</w:t>
      </w:r>
      <w:r>
        <w:rPr>
          <w:rFonts w:hint="eastAsia" w:asciiTheme="minorEastAsia" w:hAnsiTheme="minorEastAsia" w:eastAsiaTheme="minorEastAsia"/>
          <w:color w:val="auto"/>
          <w:sz w:val="24"/>
          <w:highlight w:val="none"/>
        </w:rPr>
        <w:t>，乙</w:t>
      </w:r>
      <w:r>
        <w:rPr>
          <w:rFonts w:asciiTheme="minorEastAsia" w:hAnsiTheme="minorEastAsia" w:eastAsiaTheme="minorEastAsia"/>
          <w:color w:val="auto"/>
          <w:sz w:val="24"/>
          <w:highlight w:val="none"/>
        </w:rPr>
        <w:t>方有权在要求甲方支付违约金的同时</w:t>
      </w:r>
      <w:r>
        <w:rPr>
          <w:rFonts w:hint="eastAsia" w:asciiTheme="minorEastAsia" w:hAnsiTheme="minorEastAsia" w:eastAsiaTheme="minorEastAsia"/>
          <w:color w:val="auto"/>
          <w:sz w:val="24"/>
          <w:highlight w:val="none"/>
        </w:rPr>
        <w:t>，书面通知甲方</w:t>
      </w:r>
      <w:r>
        <w:rPr>
          <w:rFonts w:asciiTheme="minorEastAsia" w:hAnsiTheme="minorEastAsia" w:eastAsiaTheme="minorEastAsia"/>
          <w:color w:val="auto"/>
          <w:sz w:val="24"/>
          <w:highlight w:val="none"/>
        </w:rPr>
        <w:t>解除本合同</w:t>
      </w:r>
      <w:r>
        <w:rPr>
          <w:rFonts w:hint="eastAsia" w:asciiTheme="minorEastAsia" w:hAnsiTheme="minorEastAsia" w:eastAsiaTheme="minorEastAsia"/>
          <w:color w:val="auto"/>
          <w:sz w:val="24"/>
          <w:highlight w:val="none"/>
        </w:rPr>
        <w:t>；</w:t>
      </w:r>
    </w:p>
    <w:p w14:paraId="7D965D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14:paraId="40C6D597">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14:paraId="210551E0">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14:paraId="4EB78427">
      <w:pPr>
        <w:spacing w:line="360" w:lineRule="auto"/>
        <w:ind w:firstLine="437"/>
        <w:outlineLvl w:val="3"/>
        <w:rPr>
          <w:rFonts w:asciiTheme="minorEastAsia" w:hAnsiTheme="minorEastAsia" w:eastAsiaTheme="minorEastAsia"/>
          <w:b/>
          <w:bCs/>
          <w:color w:val="auto"/>
          <w:sz w:val="24"/>
          <w:highlight w:val="none"/>
          <w:lang w:val="zh-CN"/>
        </w:rPr>
      </w:pPr>
      <w:bookmarkStart w:id="93" w:name="_Toc15583"/>
      <w:bookmarkStart w:id="94" w:name="_Toc16021"/>
      <w:bookmarkStart w:id="95" w:name="_Toc28375"/>
      <w:r>
        <w:rPr>
          <w:rFonts w:hint="eastAsia" w:asciiTheme="minorEastAsia" w:hAnsiTheme="minorEastAsia" w:eastAsiaTheme="minorEastAsia"/>
          <w:b/>
          <w:bCs/>
          <w:color w:val="auto"/>
          <w:sz w:val="24"/>
          <w:highlight w:val="none"/>
          <w:lang w:val="zh-CN"/>
        </w:rPr>
        <w:t>1.7</w:t>
      </w:r>
      <w:r>
        <w:rPr>
          <w:rFonts w:asciiTheme="minorEastAsia" w:hAnsiTheme="minorEastAsia" w:eastAsiaTheme="minorEastAsia"/>
          <w:b/>
          <w:bCs/>
          <w:color w:val="auto"/>
          <w:sz w:val="24"/>
          <w:highlight w:val="none"/>
          <w:lang w:val="zh-CN"/>
        </w:rPr>
        <w:t xml:space="preserve"> </w:t>
      </w:r>
      <w:r>
        <w:rPr>
          <w:rFonts w:hint="eastAsia" w:asciiTheme="minorEastAsia" w:hAnsiTheme="minorEastAsia" w:eastAsiaTheme="minorEastAsia"/>
          <w:b/>
          <w:bCs/>
          <w:color w:val="auto"/>
          <w:sz w:val="24"/>
          <w:highlight w:val="none"/>
          <w:lang w:val="zh-CN"/>
        </w:rPr>
        <w:t>合同</w:t>
      </w:r>
      <w:r>
        <w:rPr>
          <w:rFonts w:asciiTheme="minorEastAsia" w:hAnsiTheme="minorEastAsia" w:eastAsiaTheme="minorEastAsia"/>
          <w:b/>
          <w:bCs/>
          <w:color w:val="auto"/>
          <w:sz w:val="24"/>
          <w:highlight w:val="none"/>
          <w:lang w:val="zh-CN"/>
        </w:rPr>
        <w:t>争议的解决</w:t>
      </w:r>
      <w:bookmarkEnd w:id="93"/>
      <w:bookmarkEnd w:id="94"/>
      <w:bookmarkEnd w:id="95"/>
    </w:p>
    <w:p w14:paraId="6F54211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本合同如发生争议，买卖双方应当及时协商解决，协商不成时，按以下第（①）项方式处理：向</w:t>
      </w:r>
      <w:r>
        <w:rPr>
          <w:rFonts w:hint="eastAsia" w:asciiTheme="minorEastAsia" w:hAnsiTheme="minorEastAsia" w:eastAsiaTheme="minorEastAsia"/>
          <w:color w:val="auto"/>
          <w:sz w:val="24"/>
          <w:highlight w:val="none"/>
          <w:u w:val="single"/>
          <w:lang w:val="en-US" w:eastAsia="zh-CN"/>
        </w:rPr>
        <w:t>桐城市</w:t>
      </w:r>
      <w:r>
        <w:rPr>
          <w:rFonts w:hint="eastAsia" w:asciiTheme="minorEastAsia" w:hAnsiTheme="minorEastAsia" w:eastAsiaTheme="minorEastAsia"/>
          <w:color w:val="auto"/>
          <w:sz w:val="24"/>
          <w:highlight w:val="none"/>
        </w:rPr>
        <w:t>人民法院起诉。</w:t>
      </w:r>
    </w:p>
    <w:p w14:paraId="3D34F11E">
      <w:pPr>
        <w:spacing w:line="360" w:lineRule="auto"/>
        <w:ind w:firstLine="437"/>
        <w:outlineLvl w:val="3"/>
        <w:rPr>
          <w:rFonts w:asciiTheme="minorEastAsia" w:hAnsiTheme="minorEastAsia" w:eastAsiaTheme="minorEastAsia"/>
          <w:b/>
          <w:bCs/>
          <w:color w:val="auto"/>
          <w:sz w:val="24"/>
          <w:highlight w:val="none"/>
          <w:lang w:val="zh-CN"/>
        </w:rPr>
      </w:pPr>
      <w:bookmarkStart w:id="96" w:name="_Toc15322"/>
      <w:bookmarkStart w:id="97" w:name="_Toc11173"/>
      <w:bookmarkStart w:id="98" w:name="_Toc7245"/>
      <w:r>
        <w:rPr>
          <w:rFonts w:hint="eastAsia" w:asciiTheme="minorEastAsia" w:hAnsiTheme="minorEastAsia" w:eastAsiaTheme="minorEastAsia"/>
          <w:b/>
          <w:bCs/>
          <w:color w:val="auto"/>
          <w:sz w:val="24"/>
          <w:highlight w:val="none"/>
          <w:lang w:val="zh-CN"/>
        </w:rPr>
        <w:t>1.8</w:t>
      </w:r>
      <w:r>
        <w:rPr>
          <w:rFonts w:asciiTheme="minorEastAsia" w:hAnsiTheme="minorEastAsia" w:eastAsiaTheme="minorEastAsia"/>
          <w:b/>
          <w:bCs/>
          <w:color w:val="auto"/>
          <w:sz w:val="24"/>
          <w:highlight w:val="none"/>
          <w:lang w:val="zh-CN"/>
        </w:rPr>
        <w:t xml:space="preserve"> 合同生效</w:t>
      </w:r>
      <w:bookmarkEnd w:id="96"/>
      <w:bookmarkEnd w:id="97"/>
      <w:bookmarkEnd w:id="98"/>
    </w:p>
    <w:p w14:paraId="681C61E0">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本合同自</w:t>
      </w:r>
      <w:r>
        <w:rPr>
          <w:rFonts w:hint="eastAsia" w:asciiTheme="minorEastAsia" w:hAnsiTheme="minorEastAsia" w:eastAsiaTheme="minorEastAsia"/>
          <w:color w:val="auto"/>
          <w:sz w:val="24"/>
          <w:highlight w:val="none"/>
        </w:rPr>
        <w:t>双方当事人盖章时</w:t>
      </w:r>
      <w:r>
        <w:rPr>
          <w:rFonts w:asciiTheme="minorEastAsia" w:hAnsiTheme="minorEastAsia" w:eastAsiaTheme="minorEastAsia"/>
          <w:color w:val="auto"/>
          <w:sz w:val="24"/>
          <w:highlight w:val="none"/>
        </w:rPr>
        <w:t>生效。</w:t>
      </w:r>
    </w:p>
    <w:p w14:paraId="7097122E">
      <w:pPr>
        <w:autoSpaceDE w:val="0"/>
        <w:autoSpaceDN w:val="0"/>
        <w:adjustRightInd w:val="0"/>
        <w:spacing w:line="560" w:lineRule="exact"/>
        <w:rPr>
          <w:rFonts w:asciiTheme="minorEastAsia" w:hAnsiTheme="minorEastAsia" w:eastAsiaTheme="minorEastAsia"/>
          <w:color w:val="auto"/>
          <w:sz w:val="24"/>
          <w:highlight w:val="none"/>
          <w:lang w:val="zh-CN"/>
        </w:rPr>
      </w:pPr>
    </w:p>
    <w:p w14:paraId="0176EDDD">
      <w:pPr>
        <w:autoSpaceDE w:val="0"/>
        <w:autoSpaceDN w:val="0"/>
        <w:adjustRightInd w:val="0"/>
        <w:spacing w:line="560" w:lineRule="exact"/>
        <w:rPr>
          <w:rFonts w:asciiTheme="minorEastAsia" w:hAnsiTheme="minorEastAsia" w:eastAsiaTheme="minorEastAsia"/>
          <w:color w:val="auto"/>
          <w:sz w:val="24"/>
          <w:highlight w:val="none"/>
          <w:lang w:val="zh-CN"/>
        </w:rPr>
      </w:pPr>
    </w:p>
    <w:p w14:paraId="58FA1B6B">
      <w:pPr>
        <w:autoSpaceDE w:val="0"/>
        <w:autoSpaceDN w:val="0"/>
        <w:adjustRightInd w:val="0"/>
        <w:spacing w:line="560" w:lineRule="exact"/>
        <w:rPr>
          <w:rFonts w:asciiTheme="minorEastAsia" w:hAnsiTheme="minorEastAsia" w:eastAsiaTheme="minorEastAsia"/>
          <w:color w:val="auto"/>
          <w:sz w:val="24"/>
          <w:highlight w:val="none"/>
          <w:lang w:val="zh-CN"/>
        </w:rPr>
      </w:pPr>
    </w:p>
    <w:p w14:paraId="5352A744">
      <w:pPr>
        <w:autoSpaceDE w:val="0"/>
        <w:autoSpaceDN w:val="0"/>
        <w:adjustRightInd w:val="0"/>
        <w:spacing w:line="560" w:lineRule="exact"/>
        <w:rPr>
          <w:rFonts w:asciiTheme="minorEastAsia" w:hAnsiTheme="minorEastAsia" w:eastAsiaTheme="minorEastAsia"/>
          <w:bCs/>
          <w:color w:val="auto"/>
          <w:sz w:val="24"/>
          <w:highlight w:val="none"/>
          <w:lang w:val="zh-CN"/>
        </w:rPr>
      </w:pPr>
      <w:r>
        <w:rPr>
          <w:rFonts w:hint="eastAsia" w:asciiTheme="minorEastAsia" w:hAnsiTheme="minorEastAsia" w:eastAsiaTheme="minorEastAsia"/>
          <w:bCs/>
          <w:color w:val="auto"/>
          <w:sz w:val="24"/>
          <w:highlight w:val="none"/>
          <w:lang w:val="zh-CN"/>
        </w:rPr>
        <w:t xml:space="preserve">甲 </w:t>
      </w:r>
      <w:r>
        <w:rPr>
          <w:rFonts w:asciiTheme="minorEastAsia" w:hAnsiTheme="minorEastAsia" w:eastAsiaTheme="minorEastAsia"/>
          <w:bCs/>
          <w:color w:val="auto"/>
          <w:sz w:val="24"/>
          <w:highlight w:val="none"/>
          <w:lang w:val="zh-CN"/>
        </w:rPr>
        <w:t xml:space="preserve">   </w:t>
      </w:r>
      <w:r>
        <w:rPr>
          <w:rFonts w:hint="eastAsia" w:asciiTheme="minorEastAsia" w:hAnsiTheme="minorEastAsia" w:eastAsiaTheme="minorEastAsia"/>
          <w:bCs/>
          <w:color w:val="auto"/>
          <w:sz w:val="24"/>
          <w:highlight w:val="none"/>
          <w:lang w:val="zh-CN"/>
        </w:rPr>
        <w:t>方：</w:t>
      </w:r>
      <w:r>
        <w:rPr>
          <w:rFonts w:hint="eastAsia" w:asciiTheme="minorEastAsia" w:hAnsiTheme="minorEastAsia" w:eastAsiaTheme="minorEastAsia"/>
          <w:bCs/>
          <w:color w:val="auto"/>
          <w:sz w:val="24"/>
          <w:highlight w:val="none"/>
          <w:u w:val="single"/>
          <w:lang w:val="zh-CN"/>
        </w:rPr>
        <w:t xml:space="preserve">    （单位盖章）     </w:t>
      </w:r>
      <w:r>
        <w:rPr>
          <w:rFonts w:hint="eastAsia" w:asciiTheme="minorEastAsia" w:hAnsiTheme="minorEastAsia" w:eastAsiaTheme="minorEastAsia"/>
          <w:bCs/>
          <w:color w:val="auto"/>
          <w:sz w:val="24"/>
          <w:highlight w:val="none"/>
          <w:lang w:val="zh-CN"/>
        </w:rPr>
        <w:t xml:space="preserve">          乙方：</w:t>
      </w:r>
      <w:r>
        <w:rPr>
          <w:rFonts w:hint="eastAsia" w:asciiTheme="minorEastAsia" w:hAnsiTheme="minorEastAsia" w:eastAsiaTheme="minorEastAsia"/>
          <w:bCs/>
          <w:color w:val="auto"/>
          <w:sz w:val="24"/>
          <w:highlight w:val="none"/>
          <w:u w:val="single"/>
          <w:lang w:val="zh-CN"/>
        </w:rPr>
        <w:t xml:space="preserve">    （单位盖章）     </w:t>
      </w:r>
    </w:p>
    <w:p w14:paraId="32622554">
      <w:pPr>
        <w:widowControl/>
        <w:spacing w:line="560" w:lineRule="exact"/>
        <w:jc w:val="left"/>
        <w:rPr>
          <w:rFonts w:hint="eastAsia" w:asciiTheme="minorEastAsia" w:hAnsiTheme="minorEastAsia" w:eastAsiaTheme="minorEastAsia"/>
          <w:bCs/>
          <w:color w:val="auto"/>
          <w:sz w:val="24"/>
          <w:highlight w:val="none"/>
          <w:lang w:val="en-US" w:eastAsia="zh-CN"/>
        </w:rPr>
      </w:pPr>
    </w:p>
    <w:p w14:paraId="3D10A17C">
      <w:pPr>
        <w:widowControl/>
        <w:spacing w:line="560" w:lineRule="exact"/>
        <w:jc w:val="left"/>
        <w:rPr>
          <w:rFonts w:hint="default" w:asciiTheme="minorEastAsia" w:hAnsiTheme="minorEastAsia" w:eastAsiaTheme="minorEastAsia"/>
          <w:bCs/>
          <w:color w:val="auto"/>
          <w:sz w:val="24"/>
          <w:highlight w:val="none"/>
          <w:u w:val="single"/>
          <w:lang w:val="en-US" w:eastAsia="zh-CN"/>
        </w:rPr>
      </w:pPr>
      <w:r>
        <w:rPr>
          <w:rFonts w:hint="eastAsia" w:asciiTheme="minorEastAsia" w:hAnsiTheme="minorEastAsia" w:eastAsiaTheme="minorEastAsia"/>
          <w:bCs/>
          <w:color w:val="auto"/>
          <w:sz w:val="24"/>
          <w:highlight w:val="none"/>
          <w:lang w:val="en-US" w:eastAsia="zh-CN"/>
        </w:rPr>
        <w:t>委托代理人：</w:t>
      </w:r>
      <w:r>
        <w:rPr>
          <w:rFonts w:hint="eastAsia" w:asciiTheme="minorEastAsia" w:hAnsiTheme="minorEastAsia" w:eastAsiaTheme="minorEastAsia"/>
          <w:bCs/>
          <w:color w:val="auto"/>
          <w:sz w:val="24"/>
          <w:highlight w:val="none"/>
          <w:u w:val="single"/>
          <w:lang w:val="en-US" w:eastAsia="zh-CN"/>
        </w:rPr>
        <w:t xml:space="preserve">   （签字）        </w:t>
      </w:r>
      <w:r>
        <w:rPr>
          <w:rFonts w:hint="eastAsia" w:asciiTheme="minorEastAsia" w:hAnsiTheme="minorEastAsia" w:eastAsiaTheme="minorEastAsia"/>
          <w:bCs/>
          <w:color w:val="auto"/>
          <w:sz w:val="24"/>
          <w:highlight w:val="none"/>
          <w:lang w:val="en-US" w:eastAsia="zh-CN"/>
        </w:rPr>
        <w:t xml:space="preserve">          委托代理人：</w:t>
      </w:r>
      <w:r>
        <w:rPr>
          <w:rFonts w:hint="eastAsia" w:asciiTheme="minorEastAsia" w:hAnsiTheme="minorEastAsia" w:eastAsiaTheme="minorEastAsia"/>
          <w:bCs/>
          <w:color w:val="auto"/>
          <w:sz w:val="24"/>
          <w:highlight w:val="none"/>
          <w:u w:val="single"/>
          <w:lang w:val="en-US" w:eastAsia="zh-CN"/>
        </w:rPr>
        <w:t xml:space="preserve">  （签字）      </w:t>
      </w:r>
    </w:p>
    <w:p w14:paraId="55C542F5">
      <w:pPr>
        <w:widowControl/>
        <w:spacing w:line="560" w:lineRule="exact"/>
        <w:jc w:val="left"/>
        <w:rPr>
          <w:rFonts w:hint="eastAsia" w:asciiTheme="minorEastAsia" w:hAnsiTheme="minorEastAsia" w:eastAsiaTheme="minorEastAsia"/>
          <w:bCs/>
          <w:color w:val="auto"/>
          <w:sz w:val="24"/>
          <w:highlight w:val="none"/>
        </w:rPr>
      </w:pPr>
    </w:p>
    <w:p w14:paraId="28364F2B">
      <w:pPr>
        <w:widowControl/>
        <w:spacing w:line="560" w:lineRule="exact"/>
        <w:jc w:val="left"/>
        <w:rPr>
          <w:rFonts w:asciiTheme="minorEastAsia" w:hAnsiTheme="minorEastAsia" w:eastAsiaTheme="minorEastAsia"/>
          <w:bCs/>
          <w:color w:val="auto"/>
          <w:sz w:val="24"/>
          <w:highlight w:val="none"/>
        </w:rPr>
      </w:pPr>
      <w:r>
        <w:rPr>
          <w:rFonts w:hint="eastAsia" w:asciiTheme="minorEastAsia" w:hAnsiTheme="minorEastAsia" w:eastAsiaTheme="minorEastAsia"/>
          <w:bCs/>
          <w:color w:val="auto"/>
          <w:sz w:val="24"/>
          <w:highlight w:val="none"/>
        </w:rPr>
        <w:t>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               时间：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年</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月</w:t>
      </w:r>
      <w:r>
        <w:rPr>
          <w:rFonts w:hint="eastAsia" w:asciiTheme="minorEastAsia" w:hAnsiTheme="minorEastAsia" w:eastAsiaTheme="minorEastAsia"/>
          <w:bCs/>
          <w:color w:val="auto"/>
          <w:sz w:val="24"/>
          <w:highlight w:val="none"/>
          <w:u w:val="single"/>
        </w:rPr>
        <w:t xml:space="preserve"> </w:t>
      </w:r>
      <w:r>
        <w:rPr>
          <w:rFonts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u w:val="single"/>
        </w:rPr>
        <w:t xml:space="preserve">  </w:t>
      </w:r>
      <w:r>
        <w:rPr>
          <w:rFonts w:hint="eastAsia" w:asciiTheme="minorEastAsia" w:hAnsiTheme="minorEastAsia" w:eastAsiaTheme="minorEastAsia"/>
          <w:bCs/>
          <w:color w:val="auto"/>
          <w:sz w:val="24"/>
          <w:highlight w:val="none"/>
        </w:rPr>
        <w:t>日</w:t>
      </w:r>
    </w:p>
    <w:p w14:paraId="1FDF871A">
      <w:pPr>
        <w:widowControl/>
        <w:spacing w:line="560" w:lineRule="exact"/>
        <w:jc w:val="left"/>
        <w:rPr>
          <w:rFonts w:asciiTheme="minorEastAsia" w:hAnsiTheme="minorEastAsia" w:eastAsiaTheme="minorEastAsia"/>
          <w:bCs/>
          <w:color w:val="auto"/>
          <w:sz w:val="24"/>
          <w:highlight w:val="none"/>
        </w:rPr>
      </w:pPr>
    </w:p>
    <w:bookmarkEnd w:id="73"/>
    <w:bookmarkEnd w:id="74"/>
    <w:p w14:paraId="07857641">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bookmarkStart w:id="99" w:name="_Toc54941341"/>
      <w:bookmarkStart w:id="100" w:name="_Toc8981"/>
      <w:bookmarkStart w:id="101" w:name="_Toc1812"/>
      <w:bookmarkStart w:id="102" w:name="_Toc439316880"/>
    </w:p>
    <w:p w14:paraId="7549C0B9">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118075DA">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083C49C">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270C65">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7F65D19">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2E9998C4">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6B0602BD">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7F05BEFC">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A07A625">
      <w:pPr>
        <w:pStyle w:val="2"/>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50FDD1B3">
      <w:pPr>
        <w:rPr>
          <w:rFonts w:hint="eastAsia" w:ascii="Arial" w:hAnsi="Arial"/>
          <w:color w:val="auto"/>
          <w:kern w:val="2"/>
          <w:sz w:val="36"/>
          <w:szCs w:val="36"/>
          <w:highlight w:val="none"/>
          <w:lang w:val="zh-CN"/>
        </w:rPr>
      </w:pPr>
    </w:p>
    <w:p w14:paraId="771F458D">
      <w:pPr>
        <w:pStyle w:val="2"/>
        <w:spacing w:before="62" w:beforeLines="20" w:after="62" w:afterLines="20" w:line="480" w:lineRule="exact"/>
        <w:ind w:firstLine="0" w:firstLineChars="0"/>
        <w:jc w:val="both"/>
        <w:rPr>
          <w:rFonts w:hint="eastAsia" w:ascii="Arial" w:hAnsi="Arial"/>
          <w:color w:val="auto"/>
          <w:kern w:val="2"/>
          <w:sz w:val="36"/>
          <w:szCs w:val="36"/>
          <w:highlight w:val="none"/>
          <w:lang w:val="zh-CN"/>
        </w:rPr>
      </w:pPr>
    </w:p>
    <w:p w14:paraId="61A9BC38">
      <w:pPr>
        <w:pStyle w:val="2"/>
        <w:spacing w:before="62" w:beforeLines="20" w:after="62" w:afterLines="20" w:line="480" w:lineRule="exact"/>
        <w:ind w:firstLine="0" w:firstLineChars="0"/>
        <w:jc w:val="center"/>
        <w:rPr>
          <w:rFonts w:hint="eastAsia" w:ascii="Arial" w:hAnsi="Arial"/>
          <w:color w:val="auto"/>
          <w:kern w:val="2"/>
          <w:sz w:val="36"/>
          <w:szCs w:val="36"/>
          <w:highlight w:val="none"/>
          <w:lang w:val="zh-CN"/>
        </w:rPr>
      </w:pPr>
    </w:p>
    <w:p w14:paraId="3CC125FE">
      <w:pPr>
        <w:rPr>
          <w:rFonts w:hint="eastAsia" w:ascii="Arial" w:hAnsi="Arial"/>
          <w:color w:val="auto"/>
          <w:kern w:val="2"/>
          <w:sz w:val="36"/>
          <w:szCs w:val="36"/>
          <w:highlight w:val="none"/>
          <w:lang w:val="zh-CN"/>
        </w:rPr>
      </w:pPr>
    </w:p>
    <w:p w14:paraId="3407F351">
      <w:pPr>
        <w:rPr>
          <w:rFonts w:hint="eastAsia" w:ascii="Arial" w:hAnsi="Arial"/>
          <w:color w:val="auto"/>
          <w:kern w:val="2"/>
          <w:sz w:val="36"/>
          <w:szCs w:val="36"/>
          <w:highlight w:val="none"/>
          <w:lang w:val="zh-CN"/>
        </w:rPr>
      </w:pPr>
    </w:p>
    <w:p w14:paraId="38BD3485">
      <w:pPr>
        <w:rPr>
          <w:rFonts w:hint="eastAsia" w:ascii="Arial" w:hAnsi="Arial"/>
          <w:color w:val="auto"/>
          <w:kern w:val="2"/>
          <w:sz w:val="36"/>
          <w:szCs w:val="36"/>
          <w:highlight w:val="none"/>
          <w:lang w:val="zh-CN"/>
        </w:rPr>
      </w:pPr>
    </w:p>
    <w:p w14:paraId="60943C7B">
      <w:pPr>
        <w:rPr>
          <w:rFonts w:hint="eastAsia" w:ascii="Arial" w:hAnsi="Arial"/>
          <w:color w:val="auto"/>
          <w:kern w:val="2"/>
          <w:sz w:val="36"/>
          <w:szCs w:val="36"/>
          <w:highlight w:val="none"/>
          <w:lang w:val="zh-CN"/>
        </w:rPr>
      </w:pPr>
    </w:p>
    <w:p w14:paraId="39724AD8">
      <w:pPr>
        <w:rPr>
          <w:rFonts w:hint="eastAsia"/>
          <w:lang w:val="zh-CN"/>
        </w:rPr>
      </w:pPr>
    </w:p>
    <w:p w14:paraId="53FACC78">
      <w:pPr>
        <w:pStyle w:val="2"/>
        <w:spacing w:before="62" w:beforeLines="20" w:after="62" w:afterLines="20" w:line="480" w:lineRule="exact"/>
        <w:ind w:firstLine="0" w:firstLineChars="0"/>
        <w:jc w:val="center"/>
        <w:rPr>
          <w:rFonts w:ascii="Arial" w:hAnsi="Arial"/>
          <w:color w:val="auto"/>
          <w:kern w:val="2"/>
          <w:sz w:val="36"/>
          <w:szCs w:val="36"/>
          <w:highlight w:val="none"/>
        </w:rPr>
      </w:pPr>
      <w:r>
        <w:rPr>
          <w:rFonts w:hint="eastAsia" w:ascii="Arial" w:hAnsi="Arial"/>
          <w:color w:val="auto"/>
          <w:kern w:val="2"/>
          <w:sz w:val="36"/>
          <w:szCs w:val="36"/>
          <w:highlight w:val="none"/>
          <w:lang w:val="zh-CN"/>
        </w:rPr>
        <w:t>第</w:t>
      </w:r>
      <w:r>
        <w:rPr>
          <w:rFonts w:hint="eastAsia" w:ascii="Arial" w:hAnsi="Arial"/>
          <w:color w:val="auto"/>
          <w:kern w:val="2"/>
          <w:sz w:val="36"/>
          <w:szCs w:val="36"/>
          <w:highlight w:val="none"/>
          <w:lang w:val="en-US" w:eastAsia="zh-CN"/>
        </w:rPr>
        <w:t>六</w:t>
      </w:r>
      <w:r>
        <w:rPr>
          <w:rFonts w:hint="eastAsia" w:ascii="Arial" w:hAnsi="Arial"/>
          <w:color w:val="auto"/>
          <w:kern w:val="2"/>
          <w:sz w:val="36"/>
          <w:szCs w:val="36"/>
          <w:highlight w:val="none"/>
          <w:lang w:val="zh-CN"/>
        </w:rPr>
        <w:t>章</w:t>
      </w:r>
      <w:r>
        <w:rPr>
          <w:rFonts w:ascii="Arial" w:hAnsi="Arial"/>
          <w:color w:val="auto"/>
          <w:kern w:val="2"/>
          <w:sz w:val="36"/>
          <w:szCs w:val="36"/>
          <w:highlight w:val="none"/>
          <w:lang w:val="zh-CN"/>
        </w:rPr>
        <w:t xml:space="preserve">  </w:t>
      </w:r>
      <w:bookmarkStart w:id="103" w:name="_Toc417656001"/>
      <w:r>
        <w:rPr>
          <w:rFonts w:hint="eastAsia" w:ascii="Arial" w:hAnsi="Arial"/>
          <w:color w:val="auto"/>
          <w:kern w:val="2"/>
          <w:sz w:val="36"/>
          <w:szCs w:val="36"/>
          <w:highlight w:val="none"/>
        </w:rPr>
        <w:t>响应文件格式</w:t>
      </w:r>
      <w:bookmarkEnd w:id="99"/>
      <w:bookmarkEnd w:id="100"/>
      <w:bookmarkEnd w:id="101"/>
      <w:bookmarkEnd w:id="102"/>
      <w:bookmarkEnd w:id="103"/>
    </w:p>
    <w:p w14:paraId="546735B6">
      <w:pPr>
        <w:spacing w:line="360" w:lineRule="auto"/>
        <w:jc w:val="center"/>
        <w:rPr>
          <w:rFonts w:ascii="仿宋" w:hAnsi="仿宋" w:eastAsia="仿宋"/>
          <w:b/>
          <w:color w:val="auto"/>
          <w:spacing w:val="20"/>
          <w:sz w:val="36"/>
          <w:szCs w:val="36"/>
          <w:highlight w:val="none"/>
          <w:u w:val="single"/>
        </w:rPr>
      </w:pPr>
    </w:p>
    <w:p w14:paraId="41349102">
      <w:pPr>
        <w:spacing w:line="360" w:lineRule="auto"/>
        <w:jc w:val="center"/>
        <w:rPr>
          <w:rFonts w:ascii="仿宋" w:hAnsi="仿宋" w:eastAsia="仿宋"/>
          <w:b/>
          <w:color w:val="auto"/>
          <w:spacing w:val="20"/>
          <w:sz w:val="36"/>
          <w:szCs w:val="36"/>
          <w:highlight w:val="none"/>
        </w:rPr>
      </w:pPr>
      <w:r>
        <w:rPr>
          <w:rFonts w:ascii="仿宋" w:hAnsi="仿宋" w:eastAsia="仿宋"/>
          <w:b/>
          <w:color w:val="auto"/>
          <w:spacing w:val="20"/>
          <w:sz w:val="36"/>
          <w:szCs w:val="36"/>
          <w:highlight w:val="none"/>
          <w:u w:val="single"/>
        </w:rPr>
        <w:t xml:space="preserve">                              </w:t>
      </w:r>
      <w:r>
        <w:rPr>
          <w:rFonts w:hint="eastAsia" w:ascii="仿宋" w:hAnsi="仿宋" w:eastAsia="仿宋"/>
          <w:b/>
          <w:color w:val="auto"/>
          <w:spacing w:val="20"/>
          <w:sz w:val="36"/>
          <w:szCs w:val="36"/>
          <w:highlight w:val="none"/>
        </w:rPr>
        <w:t>项目</w:t>
      </w:r>
    </w:p>
    <w:p w14:paraId="582EC5C7">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响</w:t>
      </w:r>
    </w:p>
    <w:p w14:paraId="584764B9">
      <w:pPr>
        <w:spacing w:line="480" w:lineRule="auto"/>
        <w:jc w:val="center"/>
        <w:rPr>
          <w:rFonts w:ascii="宋体"/>
          <w:b/>
          <w:color w:val="auto"/>
          <w:sz w:val="72"/>
          <w:szCs w:val="72"/>
          <w:highlight w:val="none"/>
        </w:rPr>
      </w:pPr>
    </w:p>
    <w:p w14:paraId="24600F8A">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应</w:t>
      </w:r>
    </w:p>
    <w:p w14:paraId="2B0590F4">
      <w:pPr>
        <w:spacing w:line="480" w:lineRule="auto"/>
        <w:jc w:val="center"/>
        <w:rPr>
          <w:rFonts w:ascii="宋体"/>
          <w:b/>
          <w:color w:val="auto"/>
          <w:sz w:val="72"/>
          <w:szCs w:val="72"/>
          <w:highlight w:val="none"/>
        </w:rPr>
      </w:pPr>
    </w:p>
    <w:p w14:paraId="17982D68">
      <w:pPr>
        <w:spacing w:line="480" w:lineRule="auto"/>
        <w:jc w:val="center"/>
        <w:rPr>
          <w:rFonts w:ascii="宋体" w:hAnsi="宋体"/>
          <w:b/>
          <w:color w:val="auto"/>
          <w:sz w:val="72"/>
          <w:szCs w:val="72"/>
          <w:highlight w:val="none"/>
        </w:rPr>
      </w:pPr>
      <w:r>
        <w:rPr>
          <w:rFonts w:hint="eastAsia" w:ascii="宋体" w:hAnsi="宋体"/>
          <w:b/>
          <w:color w:val="auto"/>
          <w:sz w:val="72"/>
          <w:szCs w:val="72"/>
          <w:highlight w:val="none"/>
        </w:rPr>
        <w:t>文</w:t>
      </w:r>
    </w:p>
    <w:p w14:paraId="3B6FBF31">
      <w:pPr>
        <w:spacing w:line="480" w:lineRule="auto"/>
        <w:jc w:val="center"/>
        <w:rPr>
          <w:rFonts w:ascii="宋体"/>
          <w:b/>
          <w:color w:val="auto"/>
          <w:sz w:val="72"/>
          <w:szCs w:val="72"/>
          <w:highlight w:val="none"/>
        </w:rPr>
      </w:pPr>
    </w:p>
    <w:p w14:paraId="0FC01C14">
      <w:pPr>
        <w:spacing w:line="480" w:lineRule="auto"/>
        <w:jc w:val="center"/>
        <w:rPr>
          <w:rFonts w:ascii="宋体"/>
          <w:b/>
          <w:color w:val="auto"/>
          <w:sz w:val="72"/>
          <w:szCs w:val="72"/>
          <w:highlight w:val="none"/>
        </w:rPr>
      </w:pPr>
      <w:r>
        <w:rPr>
          <w:rFonts w:hint="eastAsia" w:ascii="宋体" w:hAnsi="宋体"/>
          <w:b/>
          <w:color w:val="auto"/>
          <w:sz w:val="72"/>
          <w:szCs w:val="72"/>
          <w:highlight w:val="none"/>
        </w:rPr>
        <w:t>件</w:t>
      </w:r>
    </w:p>
    <w:p w14:paraId="3E56EBBE">
      <w:pPr>
        <w:pStyle w:val="81"/>
        <w:ind w:left="0" w:leftChars="0" w:firstLine="0" w:firstLineChars="0"/>
        <w:rPr>
          <w:rFonts w:ascii="宋体"/>
          <w:color w:val="auto"/>
          <w:sz w:val="24"/>
          <w:highlight w:val="none"/>
        </w:rPr>
      </w:pPr>
    </w:p>
    <w:p w14:paraId="72D9F652">
      <w:pPr>
        <w:spacing w:line="360" w:lineRule="auto"/>
        <w:rPr>
          <w:rFonts w:ascii="宋体"/>
          <w:color w:val="auto"/>
          <w:sz w:val="24"/>
          <w:highlight w:val="none"/>
        </w:rPr>
      </w:pPr>
    </w:p>
    <w:p w14:paraId="0E88C088">
      <w:pPr>
        <w:spacing w:line="360" w:lineRule="auto"/>
        <w:ind w:firstLine="148" w:firstLineChars="49"/>
        <w:rPr>
          <w:rFonts w:ascii="宋体"/>
          <w:b/>
          <w:color w:val="auto"/>
          <w:sz w:val="30"/>
          <w:szCs w:val="30"/>
          <w:highlight w:val="none"/>
        </w:rPr>
      </w:pPr>
      <w:r>
        <w:rPr>
          <w:rFonts w:hint="eastAsia" w:ascii="宋体" w:hAnsi="宋体"/>
          <w:b/>
          <w:color w:val="auto"/>
          <w:sz w:val="30"/>
          <w:szCs w:val="30"/>
          <w:highlight w:val="none"/>
          <w:lang w:val="en-US" w:eastAsia="zh-CN"/>
        </w:rPr>
        <w:t>供应商</w:t>
      </w:r>
      <w:r>
        <w:rPr>
          <w:rFonts w:hint="eastAsia" w:ascii="宋体" w:hAnsi="宋体"/>
          <w:b/>
          <w:color w:val="auto"/>
          <w:sz w:val="30"/>
          <w:szCs w:val="30"/>
          <w:highlight w:val="none"/>
        </w:rPr>
        <w:t>名称：</w:t>
      </w:r>
      <w:r>
        <w:rPr>
          <w:rFonts w:ascii="宋体" w:hAnsi="宋体"/>
          <w:b/>
          <w:color w:val="auto"/>
          <w:sz w:val="30"/>
          <w:szCs w:val="30"/>
          <w:highlight w:val="none"/>
        </w:rPr>
        <w:t xml:space="preserve"> </w:t>
      </w:r>
      <w:r>
        <w:rPr>
          <w:rFonts w:ascii="宋体" w:hAnsi="宋体"/>
          <w:b/>
          <w:color w:val="auto"/>
          <w:sz w:val="30"/>
          <w:szCs w:val="30"/>
          <w:highlight w:val="none"/>
          <w:u w:val="single"/>
        </w:rPr>
        <w:t xml:space="preserve">                                    </w:t>
      </w:r>
      <w:r>
        <w:rPr>
          <w:rFonts w:hint="eastAsia" w:ascii="宋体" w:hAnsi="宋体"/>
          <w:b/>
          <w:color w:val="auto"/>
          <w:sz w:val="30"/>
          <w:szCs w:val="30"/>
          <w:highlight w:val="none"/>
          <w:u w:val="single"/>
          <w:lang w:eastAsia="zh-CN"/>
        </w:rPr>
        <w:t>（</w:t>
      </w:r>
      <w:r>
        <w:rPr>
          <w:rFonts w:hint="eastAsia" w:ascii="宋体" w:hAnsi="宋体"/>
          <w:b/>
          <w:color w:val="auto"/>
          <w:sz w:val="30"/>
          <w:szCs w:val="30"/>
          <w:highlight w:val="none"/>
          <w:u w:val="single"/>
          <w:lang w:val="en-US" w:eastAsia="zh-CN"/>
        </w:rPr>
        <w:t>盖 章</w:t>
      </w:r>
      <w:r>
        <w:rPr>
          <w:rFonts w:hint="eastAsia" w:ascii="宋体" w:hAnsi="宋体"/>
          <w:b/>
          <w:color w:val="auto"/>
          <w:sz w:val="30"/>
          <w:szCs w:val="30"/>
          <w:highlight w:val="none"/>
          <w:u w:val="single"/>
          <w:lang w:eastAsia="zh-CN"/>
        </w:rPr>
        <w:t>）</w:t>
      </w:r>
      <w:r>
        <w:rPr>
          <w:rFonts w:ascii="宋体" w:hAnsi="宋体"/>
          <w:b/>
          <w:color w:val="auto"/>
          <w:sz w:val="30"/>
          <w:szCs w:val="30"/>
          <w:highlight w:val="none"/>
          <w:u w:val="single"/>
        </w:rPr>
        <w:t xml:space="preserve">       </w:t>
      </w:r>
    </w:p>
    <w:p w14:paraId="660AE358">
      <w:pPr>
        <w:spacing w:line="360" w:lineRule="auto"/>
        <w:rPr>
          <w:rFonts w:ascii="仿宋_GB2312" w:eastAsia="仿宋_GB2312"/>
          <w:color w:val="auto"/>
          <w:sz w:val="30"/>
          <w:szCs w:val="30"/>
          <w:highlight w:val="none"/>
        </w:rPr>
      </w:pPr>
    </w:p>
    <w:p w14:paraId="40F5C1FC">
      <w:pPr>
        <w:spacing w:line="480" w:lineRule="exact"/>
        <w:jc w:val="center"/>
        <w:rPr>
          <w:rFonts w:ascii="宋体" w:hAnsi="宋体"/>
          <w:b/>
          <w:color w:val="auto"/>
          <w:sz w:val="30"/>
          <w:szCs w:val="30"/>
          <w:highlight w:val="none"/>
        </w:rPr>
      </w:pPr>
      <w:r>
        <w:rPr>
          <w:rFonts w:hint="eastAsia" w:ascii="宋体" w:hAnsi="宋体"/>
          <w:b/>
          <w:color w:val="auto"/>
          <w:sz w:val="30"/>
          <w:szCs w:val="30"/>
          <w:highlight w:val="none"/>
        </w:rPr>
        <w:t>日期：</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年</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月</w:t>
      </w:r>
      <w:r>
        <w:rPr>
          <w:rFonts w:ascii="宋体" w:hAnsi="宋体"/>
          <w:b/>
          <w:color w:val="auto"/>
          <w:sz w:val="30"/>
          <w:szCs w:val="30"/>
          <w:highlight w:val="none"/>
          <w:u w:val="single"/>
        </w:rPr>
        <w:t xml:space="preserve">    </w:t>
      </w:r>
      <w:r>
        <w:rPr>
          <w:rFonts w:hint="eastAsia" w:ascii="宋体" w:hAnsi="宋体"/>
          <w:b/>
          <w:color w:val="auto"/>
          <w:sz w:val="30"/>
          <w:szCs w:val="30"/>
          <w:highlight w:val="none"/>
        </w:rPr>
        <w:t>日</w:t>
      </w:r>
    </w:p>
    <w:p w14:paraId="16A1A02F">
      <w:pPr>
        <w:spacing w:line="480" w:lineRule="exact"/>
        <w:jc w:val="center"/>
        <w:rPr>
          <w:rFonts w:ascii="宋体" w:hAnsi="宋体"/>
          <w:b/>
          <w:color w:val="auto"/>
          <w:sz w:val="30"/>
          <w:szCs w:val="30"/>
          <w:highlight w:val="none"/>
        </w:rPr>
      </w:pPr>
    </w:p>
    <w:p w14:paraId="29B4C9DC">
      <w:pPr>
        <w:spacing w:line="480" w:lineRule="exact"/>
        <w:rPr>
          <w:rFonts w:ascii="黑体" w:eastAsia="黑体"/>
          <w:b/>
          <w:bCs/>
          <w:color w:val="auto"/>
          <w:szCs w:val="21"/>
          <w:highlight w:val="none"/>
        </w:rPr>
      </w:pPr>
    </w:p>
    <w:p w14:paraId="63D3BC24">
      <w:pPr>
        <w:pStyle w:val="4"/>
        <w:rPr>
          <w:rFonts w:ascii="黑体" w:eastAsia="黑体"/>
          <w:b/>
          <w:bCs/>
          <w:color w:val="auto"/>
          <w:szCs w:val="21"/>
          <w:highlight w:val="none"/>
        </w:rPr>
      </w:pPr>
    </w:p>
    <w:p w14:paraId="5792DA3A">
      <w:pPr>
        <w:rPr>
          <w:rFonts w:ascii="黑体" w:eastAsia="黑体"/>
          <w:b/>
          <w:bCs/>
          <w:color w:val="auto"/>
          <w:szCs w:val="21"/>
          <w:highlight w:val="none"/>
        </w:rPr>
      </w:pPr>
    </w:p>
    <w:p w14:paraId="63751FF0">
      <w:pPr>
        <w:pStyle w:val="4"/>
        <w:rPr>
          <w:rFonts w:ascii="黑体" w:eastAsia="黑体"/>
          <w:b/>
          <w:bCs/>
          <w:color w:val="auto"/>
          <w:szCs w:val="21"/>
          <w:highlight w:val="none"/>
        </w:rPr>
      </w:pPr>
    </w:p>
    <w:p w14:paraId="13F516C3">
      <w:pPr>
        <w:rPr>
          <w:color w:val="auto"/>
          <w:highlight w:val="none"/>
        </w:rPr>
      </w:pPr>
    </w:p>
    <w:p w14:paraId="4B0B2278">
      <w:pPr>
        <w:jc w:val="center"/>
        <w:rPr>
          <w:rFonts w:ascii="宋体" w:cs="宋体"/>
          <w:b/>
          <w:color w:val="auto"/>
          <w:sz w:val="40"/>
          <w:szCs w:val="40"/>
          <w:highlight w:val="none"/>
        </w:rPr>
      </w:pPr>
      <w:r>
        <w:rPr>
          <w:rFonts w:hint="eastAsia" w:ascii="宋体" w:hAnsi="宋体" w:cs="宋体"/>
          <w:b/>
          <w:color w:val="auto"/>
          <w:sz w:val="40"/>
          <w:szCs w:val="40"/>
          <w:highlight w:val="none"/>
        </w:rPr>
        <w:t>目</w:t>
      </w:r>
      <w:r>
        <w:rPr>
          <w:rFonts w:ascii="宋体" w:hAnsi="宋体" w:cs="宋体"/>
          <w:b/>
          <w:color w:val="auto"/>
          <w:sz w:val="40"/>
          <w:szCs w:val="40"/>
          <w:highlight w:val="none"/>
        </w:rPr>
        <w:t xml:space="preserve"> </w:t>
      </w:r>
      <w:r>
        <w:rPr>
          <w:rFonts w:hint="eastAsia" w:ascii="宋体" w:hAnsi="宋体" w:cs="宋体"/>
          <w:b/>
          <w:color w:val="auto"/>
          <w:sz w:val="40"/>
          <w:szCs w:val="40"/>
          <w:highlight w:val="none"/>
        </w:rPr>
        <w:t>录</w:t>
      </w:r>
    </w:p>
    <w:p w14:paraId="209AB493">
      <w:pPr>
        <w:pStyle w:val="81"/>
        <w:rPr>
          <w:rFonts w:hint="default"/>
          <w:color w:val="auto"/>
          <w:sz w:val="28"/>
          <w:szCs w:val="28"/>
          <w:highlight w:val="none"/>
          <w:lang w:val="en-US" w:eastAsia="zh-CN"/>
        </w:rPr>
      </w:pPr>
    </w:p>
    <w:p w14:paraId="3DE69A2B">
      <w:pPr>
        <w:rPr>
          <w:color w:val="auto"/>
          <w:sz w:val="28"/>
          <w:szCs w:val="28"/>
          <w:highlight w:val="none"/>
        </w:rPr>
      </w:pPr>
      <w:r>
        <w:rPr>
          <w:rFonts w:hint="eastAsia"/>
          <w:color w:val="auto"/>
          <w:sz w:val="28"/>
          <w:szCs w:val="28"/>
          <w:highlight w:val="none"/>
          <w:lang w:eastAsia="zh-CN"/>
        </w:rPr>
        <w:t>一、谈判</w:t>
      </w:r>
      <w:r>
        <w:rPr>
          <w:rFonts w:hint="eastAsia"/>
          <w:color w:val="auto"/>
          <w:sz w:val="28"/>
          <w:szCs w:val="28"/>
          <w:highlight w:val="none"/>
        </w:rPr>
        <w:t>响应函</w:t>
      </w:r>
    </w:p>
    <w:p w14:paraId="35CCBCE1">
      <w:pPr>
        <w:rPr>
          <w:color w:val="auto"/>
          <w:sz w:val="28"/>
          <w:szCs w:val="28"/>
          <w:highlight w:val="none"/>
        </w:rPr>
      </w:pPr>
      <w:r>
        <w:rPr>
          <w:rFonts w:hint="eastAsia"/>
          <w:color w:val="auto"/>
          <w:sz w:val="28"/>
          <w:szCs w:val="28"/>
          <w:highlight w:val="none"/>
          <w:lang w:eastAsia="zh-CN"/>
        </w:rPr>
        <w:t>二、</w:t>
      </w:r>
      <w:r>
        <w:rPr>
          <w:rFonts w:hint="eastAsia"/>
          <w:color w:val="auto"/>
          <w:sz w:val="28"/>
          <w:szCs w:val="28"/>
          <w:highlight w:val="none"/>
        </w:rPr>
        <w:t>报价表</w:t>
      </w:r>
    </w:p>
    <w:p w14:paraId="39FEFFEB">
      <w:pPr>
        <w:rPr>
          <w:color w:val="auto"/>
          <w:sz w:val="28"/>
          <w:szCs w:val="28"/>
          <w:highlight w:val="none"/>
        </w:rPr>
      </w:pPr>
      <w:r>
        <w:rPr>
          <w:rFonts w:hint="eastAsia"/>
          <w:color w:val="auto"/>
          <w:sz w:val="28"/>
          <w:szCs w:val="28"/>
          <w:highlight w:val="none"/>
          <w:lang w:eastAsia="zh-CN"/>
        </w:rPr>
        <w:t>三、</w:t>
      </w:r>
      <w:r>
        <w:rPr>
          <w:rFonts w:hint="eastAsia"/>
          <w:color w:val="auto"/>
          <w:sz w:val="28"/>
          <w:szCs w:val="28"/>
          <w:highlight w:val="none"/>
          <w:lang w:val="en-US" w:eastAsia="zh-CN"/>
        </w:rPr>
        <w:t>谈判</w:t>
      </w:r>
      <w:r>
        <w:rPr>
          <w:rFonts w:hint="eastAsia"/>
          <w:color w:val="auto"/>
          <w:sz w:val="28"/>
          <w:szCs w:val="28"/>
          <w:highlight w:val="none"/>
        </w:rPr>
        <w:t>响应表</w:t>
      </w:r>
    </w:p>
    <w:p w14:paraId="79FA7B12">
      <w:pPr>
        <w:rPr>
          <w:color w:val="auto"/>
          <w:sz w:val="28"/>
          <w:szCs w:val="28"/>
          <w:highlight w:val="none"/>
        </w:rPr>
      </w:pPr>
      <w:r>
        <w:rPr>
          <w:rFonts w:hint="eastAsia"/>
          <w:color w:val="auto"/>
          <w:sz w:val="28"/>
          <w:szCs w:val="28"/>
          <w:highlight w:val="none"/>
          <w:lang w:eastAsia="zh-CN"/>
        </w:rPr>
        <w:t>四、</w:t>
      </w:r>
      <w:r>
        <w:rPr>
          <w:rFonts w:hint="eastAsia"/>
          <w:color w:val="auto"/>
          <w:sz w:val="28"/>
          <w:szCs w:val="28"/>
          <w:highlight w:val="none"/>
        </w:rPr>
        <w:t>最后报价表</w:t>
      </w:r>
    </w:p>
    <w:p w14:paraId="755A3027">
      <w:pPr>
        <w:rPr>
          <w:rFonts w:hint="eastAsia"/>
          <w:color w:val="auto"/>
          <w:sz w:val="28"/>
          <w:szCs w:val="28"/>
          <w:highlight w:val="none"/>
          <w:lang w:val="en-US" w:eastAsia="zh-CN"/>
        </w:rPr>
      </w:pPr>
      <w:r>
        <w:rPr>
          <w:rFonts w:hint="eastAsia"/>
          <w:color w:val="auto"/>
          <w:sz w:val="28"/>
          <w:szCs w:val="28"/>
          <w:highlight w:val="none"/>
          <w:lang w:eastAsia="zh-CN"/>
        </w:rPr>
        <w:t>五、</w:t>
      </w:r>
      <w:r>
        <w:rPr>
          <w:rFonts w:hint="eastAsia"/>
          <w:color w:val="auto"/>
          <w:sz w:val="28"/>
          <w:szCs w:val="28"/>
          <w:highlight w:val="none"/>
          <w:lang w:val="en-US" w:eastAsia="zh-CN"/>
        </w:rPr>
        <w:t>供货及技术方案</w:t>
      </w:r>
    </w:p>
    <w:p w14:paraId="202EA929">
      <w:pPr>
        <w:rPr>
          <w:rFonts w:hint="eastAsia"/>
          <w:color w:val="auto"/>
          <w:sz w:val="28"/>
          <w:szCs w:val="28"/>
          <w:highlight w:val="none"/>
        </w:rPr>
      </w:pPr>
      <w:r>
        <w:rPr>
          <w:rFonts w:hint="eastAsia"/>
          <w:color w:val="auto"/>
          <w:sz w:val="28"/>
          <w:szCs w:val="28"/>
          <w:highlight w:val="none"/>
          <w:lang w:eastAsia="zh-CN"/>
        </w:rPr>
        <w:t>六、</w:t>
      </w:r>
      <w:r>
        <w:rPr>
          <w:rFonts w:hint="eastAsia"/>
          <w:color w:val="auto"/>
          <w:sz w:val="28"/>
          <w:szCs w:val="28"/>
          <w:highlight w:val="none"/>
        </w:rPr>
        <w:t>诚信响应承诺书</w:t>
      </w:r>
    </w:p>
    <w:p w14:paraId="27BAA747">
      <w:pPr>
        <w:rPr>
          <w:rFonts w:hint="eastAsia"/>
          <w:color w:val="auto"/>
          <w:sz w:val="28"/>
          <w:szCs w:val="28"/>
          <w:highlight w:val="none"/>
        </w:rPr>
      </w:pPr>
      <w:r>
        <w:rPr>
          <w:rFonts w:hint="eastAsia"/>
          <w:color w:val="auto"/>
          <w:sz w:val="28"/>
          <w:szCs w:val="28"/>
          <w:highlight w:val="none"/>
          <w:lang w:eastAsia="zh-CN"/>
        </w:rPr>
        <w:t>七、</w:t>
      </w:r>
      <w:r>
        <w:rPr>
          <w:rFonts w:hint="eastAsia"/>
          <w:color w:val="auto"/>
          <w:sz w:val="28"/>
          <w:szCs w:val="28"/>
          <w:highlight w:val="none"/>
        </w:rPr>
        <w:t>中小企业声明函</w:t>
      </w:r>
    </w:p>
    <w:p w14:paraId="2293E96B">
      <w:pPr>
        <w:rPr>
          <w:rFonts w:hint="eastAsia"/>
          <w:color w:val="auto"/>
          <w:sz w:val="28"/>
          <w:szCs w:val="28"/>
          <w:highlight w:val="none"/>
        </w:rPr>
      </w:pPr>
      <w:r>
        <w:rPr>
          <w:rFonts w:hint="eastAsia"/>
          <w:color w:val="auto"/>
          <w:sz w:val="28"/>
          <w:szCs w:val="28"/>
          <w:highlight w:val="none"/>
          <w:lang w:eastAsia="zh-CN"/>
        </w:rPr>
        <w:t>八、</w:t>
      </w:r>
      <w:r>
        <w:rPr>
          <w:rFonts w:hint="eastAsia"/>
          <w:color w:val="auto"/>
          <w:sz w:val="28"/>
          <w:szCs w:val="28"/>
          <w:highlight w:val="none"/>
        </w:rPr>
        <w:t>残疾人福利性单位声明函</w:t>
      </w:r>
    </w:p>
    <w:p w14:paraId="3F1663CD">
      <w:pPr>
        <w:rPr>
          <w:rFonts w:hint="eastAsia"/>
          <w:color w:val="auto"/>
          <w:sz w:val="28"/>
          <w:szCs w:val="28"/>
          <w:highlight w:val="none"/>
          <w:lang w:val="en-US" w:eastAsia="zh-CN"/>
        </w:rPr>
      </w:pPr>
      <w:r>
        <w:rPr>
          <w:rFonts w:hint="eastAsia"/>
          <w:color w:val="auto"/>
          <w:sz w:val="28"/>
          <w:szCs w:val="28"/>
          <w:highlight w:val="none"/>
          <w:lang w:eastAsia="zh-CN"/>
        </w:rPr>
        <w:t>九、</w:t>
      </w:r>
      <w:r>
        <w:rPr>
          <w:rFonts w:hint="eastAsia"/>
          <w:color w:val="auto"/>
          <w:sz w:val="28"/>
          <w:szCs w:val="28"/>
          <w:highlight w:val="none"/>
          <w:lang w:val="en-US" w:eastAsia="zh-CN"/>
        </w:rPr>
        <w:t>供应商声明函</w:t>
      </w:r>
    </w:p>
    <w:p w14:paraId="2177954E">
      <w:pPr>
        <w:rPr>
          <w:rFonts w:hint="default"/>
          <w:color w:val="auto"/>
          <w:sz w:val="28"/>
          <w:szCs w:val="28"/>
          <w:highlight w:val="none"/>
          <w:lang w:val="en-US" w:eastAsia="zh-CN"/>
        </w:rPr>
      </w:pPr>
      <w:r>
        <w:rPr>
          <w:rFonts w:hint="eastAsia"/>
          <w:color w:val="auto"/>
          <w:sz w:val="28"/>
          <w:szCs w:val="28"/>
          <w:highlight w:val="none"/>
          <w:lang w:eastAsia="zh-CN"/>
        </w:rPr>
        <w:t>十、</w:t>
      </w:r>
      <w:r>
        <w:rPr>
          <w:rFonts w:hint="eastAsia"/>
          <w:color w:val="auto"/>
          <w:sz w:val="28"/>
          <w:szCs w:val="28"/>
          <w:highlight w:val="none"/>
          <w:lang w:val="en-US" w:eastAsia="zh-CN"/>
        </w:rPr>
        <w:t>联合体协议</w:t>
      </w:r>
    </w:p>
    <w:p w14:paraId="71388944">
      <w:pPr>
        <w:rPr>
          <w:rFonts w:hint="default"/>
          <w:color w:val="auto"/>
          <w:sz w:val="28"/>
          <w:szCs w:val="28"/>
          <w:highlight w:val="none"/>
          <w:lang w:val="en-US" w:eastAsia="zh-CN"/>
        </w:rPr>
      </w:pPr>
      <w:r>
        <w:rPr>
          <w:rFonts w:hint="eastAsia"/>
          <w:color w:val="auto"/>
          <w:sz w:val="28"/>
          <w:szCs w:val="28"/>
          <w:highlight w:val="none"/>
          <w:lang w:eastAsia="zh-CN"/>
        </w:rPr>
        <w:t>十一、</w:t>
      </w:r>
      <w:r>
        <w:rPr>
          <w:rFonts w:hint="eastAsia"/>
          <w:color w:val="auto"/>
          <w:sz w:val="28"/>
          <w:szCs w:val="28"/>
          <w:highlight w:val="none"/>
          <w:lang w:val="en-US" w:eastAsia="zh-CN"/>
        </w:rPr>
        <w:t>证明材料</w:t>
      </w:r>
    </w:p>
    <w:p w14:paraId="7A3514E7">
      <w:pPr>
        <w:rPr>
          <w:rFonts w:hint="default"/>
          <w:color w:val="auto"/>
          <w:sz w:val="24"/>
          <w:szCs w:val="24"/>
          <w:highlight w:val="none"/>
          <w:lang w:val="en-US" w:eastAsia="zh-CN"/>
        </w:rPr>
      </w:pPr>
    </w:p>
    <w:p w14:paraId="1EA964C3">
      <w:pPr>
        <w:spacing w:line="480" w:lineRule="auto"/>
        <w:ind w:firstLine="480" w:firstLineChars="200"/>
        <w:rPr>
          <w:rFonts w:ascii="宋体" w:hAnsi="宋体" w:cs="宋体"/>
          <w:color w:val="auto"/>
          <w:sz w:val="24"/>
          <w:highlight w:val="none"/>
        </w:rPr>
      </w:pPr>
    </w:p>
    <w:p w14:paraId="0EF94423">
      <w:pPr>
        <w:spacing w:line="480" w:lineRule="auto"/>
        <w:rPr>
          <w:rFonts w:ascii="宋体" w:cs="宋体"/>
          <w:color w:val="auto"/>
          <w:sz w:val="24"/>
          <w:highlight w:val="none"/>
        </w:rPr>
      </w:pPr>
    </w:p>
    <w:p w14:paraId="1DE26021">
      <w:pPr>
        <w:widowControl/>
        <w:jc w:val="left"/>
        <w:rPr>
          <w:rFonts w:ascii="宋体" w:cs="宋体"/>
          <w:color w:val="auto"/>
          <w:sz w:val="24"/>
          <w:highlight w:val="none"/>
        </w:rPr>
      </w:pPr>
    </w:p>
    <w:p w14:paraId="00F46607">
      <w:pPr>
        <w:pStyle w:val="4"/>
        <w:jc w:val="center"/>
        <w:rPr>
          <w:rFonts w:hint="eastAsia" w:eastAsia="宋体" w:cs="宋体"/>
          <w:color w:val="auto"/>
          <w:sz w:val="28"/>
          <w:szCs w:val="28"/>
          <w:highlight w:val="none"/>
          <w:lang w:eastAsia="zh-CN"/>
        </w:rPr>
      </w:pPr>
      <w:bookmarkStart w:id="104" w:name="_Toc476584433"/>
      <w:bookmarkStart w:id="105" w:name="_Toc54941342"/>
    </w:p>
    <w:p w14:paraId="6B57F0FF">
      <w:pPr>
        <w:rPr>
          <w:rFonts w:hint="eastAsia" w:eastAsia="宋体" w:cs="宋体"/>
          <w:color w:val="auto"/>
          <w:sz w:val="28"/>
          <w:szCs w:val="28"/>
          <w:highlight w:val="none"/>
          <w:lang w:eastAsia="zh-CN"/>
        </w:rPr>
      </w:pPr>
    </w:p>
    <w:p w14:paraId="6920D5E8">
      <w:pPr>
        <w:rPr>
          <w:rFonts w:hint="eastAsia" w:eastAsia="宋体" w:cs="宋体"/>
          <w:color w:val="auto"/>
          <w:sz w:val="28"/>
          <w:szCs w:val="28"/>
          <w:highlight w:val="none"/>
          <w:lang w:eastAsia="zh-CN"/>
        </w:rPr>
      </w:pPr>
    </w:p>
    <w:p w14:paraId="384229B2">
      <w:pPr>
        <w:rPr>
          <w:rFonts w:hint="eastAsia" w:eastAsia="宋体" w:cs="宋体"/>
          <w:color w:val="auto"/>
          <w:sz w:val="28"/>
          <w:szCs w:val="28"/>
          <w:highlight w:val="none"/>
          <w:lang w:eastAsia="zh-CN"/>
        </w:rPr>
      </w:pPr>
    </w:p>
    <w:p w14:paraId="20219C9C">
      <w:pPr>
        <w:rPr>
          <w:rFonts w:hint="eastAsia" w:eastAsia="宋体" w:cs="宋体"/>
          <w:color w:val="auto"/>
          <w:sz w:val="28"/>
          <w:szCs w:val="28"/>
          <w:highlight w:val="none"/>
          <w:lang w:eastAsia="zh-CN"/>
        </w:rPr>
      </w:pPr>
    </w:p>
    <w:p w14:paraId="3EB13B52">
      <w:pPr>
        <w:pStyle w:val="4"/>
        <w:jc w:val="center"/>
        <w:rPr>
          <w:rFonts w:hint="eastAsia" w:cs="宋体"/>
          <w:color w:val="auto"/>
          <w:sz w:val="28"/>
          <w:szCs w:val="28"/>
          <w:highlight w:val="none"/>
        </w:rPr>
      </w:pPr>
    </w:p>
    <w:p w14:paraId="1AC8455C">
      <w:pPr>
        <w:pStyle w:val="4"/>
        <w:jc w:val="center"/>
        <w:rPr>
          <w:rFonts w:cs="宋体"/>
          <w:color w:val="auto"/>
          <w:sz w:val="28"/>
          <w:szCs w:val="28"/>
          <w:highlight w:val="none"/>
        </w:rPr>
      </w:pPr>
      <w:r>
        <w:rPr>
          <w:rFonts w:hint="eastAsia" w:cs="宋体"/>
          <w:color w:val="auto"/>
          <w:sz w:val="28"/>
          <w:szCs w:val="28"/>
          <w:highlight w:val="none"/>
        </w:rPr>
        <w:t>一、</w:t>
      </w:r>
      <w:r>
        <w:rPr>
          <w:rFonts w:hint="eastAsia" w:cs="宋体"/>
          <w:color w:val="auto"/>
          <w:sz w:val="28"/>
          <w:szCs w:val="28"/>
          <w:highlight w:val="none"/>
          <w:lang w:eastAsia="zh-CN"/>
        </w:rPr>
        <w:t>谈判</w:t>
      </w:r>
      <w:r>
        <w:rPr>
          <w:rFonts w:hint="eastAsia" w:cs="宋体"/>
          <w:color w:val="auto"/>
          <w:sz w:val="28"/>
          <w:szCs w:val="28"/>
          <w:highlight w:val="none"/>
        </w:rPr>
        <w:t>响应函</w:t>
      </w:r>
      <w:bookmarkEnd w:id="104"/>
      <w:bookmarkEnd w:id="105"/>
    </w:p>
    <w:p w14:paraId="52F2FCA6">
      <w:pPr>
        <w:pStyle w:val="34"/>
        <w:spacing w:line="360" w:lineRule="auto"/>
        <w:ind w:left="0" w:leftChars="0" w:firstLine="0" w:firstLineChars="0"/>
        <w:jc w:val="left"/>
        <w:rPr>
          <w:rFonts w:ascii="宋体" w:hAnsi="宋体"/>
          <w:color w:val="auto"/>
          <w:sz w:val="24"/>
          <w:highlight w:val="none"/>
        </w:rPr>
      </w:pPr>
      <w:r>
        <w:rPr>
          <w:rFonts w:hint="eastAsia" w:ascii="宋体" w:hAnsi="宋体"/>
          <w:color w:val="auto"/>
          <w:sz w:val="24"/>
          <w:highlight w:val="none"/>
        </w:rPr>
        <w:t>致：</w:t>
      </w:r>
      <w:r>
        <w:rPr>
          <w:rFonts w:hint="eastAsia" w:ascii="宋体" w:hAnsi="宋体"/>
          <w:color w:val="auto"/>
          <w:sz w:val="24"/>
          <w:szCs w:val="24"/>
          <w:highlight w:val="none"/>
          <w:u w:val="single"/>
        </w:rPr>
        <w:t>某采购单位</w:t>
      </w:r>
    </w:p>
    <w:p w14:paraId="79F690B1">
      <w:pPr>
        <w:spacing w:line="360" w:lineRule="auto"/>
        <w:ind w:firstLine="480" w:firstLineChars="200"/>
        <w:rPr>
          <w:rFonts w:ascii="宋体" w:hAnsi="宋体" w:eastAsia="宋体"/>
          <w:dstrike/>
          <w:color w:val="auto"/>
          <w:sz w:val="24"/>
          <w:highlight w:val="none"/>
        </w:rPr>
      </w:pPr>
      <w:r>
        <w:rPr>
          <w:rFonts w:hint="eastAsia" w:ascii="宋体" w:hAnsi="宋体" w:eastAsia="宋体"/>
          <w:color w:val="auto"/>
          <w:sz w:val="24"/>
          <w:highlight w:val="none"/>
        </w:rPr>
        <w:t>根据贵方的</w:t>
      </w:r>
      <w:bookmarkStart w:id="106" w:name="_Hlk44287576"/>
      <w:r>
        <w:rPr>
          <w:rFonts w:hint="eastAsia" w:ascii="宋体" w:hAnsi="宋体" w:eastAsia="宋体"/>
          <w:color w:val="auto"/>
          <w:sz w:val="24"/>
          <w:highlight w:val="none"/>
        </w:rPr>
        <w:t>竞争性谈判公告</w:t>
      </w:r>
      <w:bookmarkEnd w:id="106"/>
      <w:r>
        <w:rPr>
          <w:rFonts w:hint="eastAsia" w:ascii="宋体" w:hAnsi="宋体" w:eastAsia="宋体"/>
          <w:color w:val="auto"/>
          <w:sz w:val="24"/>
          <w:highlight w:val="none"/>
        </w:rPr>
        <w:t>，我方兹宣布同意如下：</w:t>
      </w:r>
    </w:p>
    <w:p w14:paraId="13E0F28E">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1.如我公司成交，我公司承诺愿意按谈判文件规定缴纳履约保证金和成交服务费。按本次谈判文件规定及最后报价承诺供货及安装。</w:t>
      </w:r>
    </w:p>
    <w:p w14:paraId="1B775C93">
      <w:pPr>
        <w:spacing w:line="360" w:lineRule="auto"/>
        <w:ind w:firstLine="480" w:firstLineChars="200"/>
        <w:rPr>
          <w:rFonts w:ascii="宋体" w:hAnsi="宋体" w:eastAsia="宋体"/>
          <w:color w:val="auto"/>
          <w:sz w:val="24"/>
          <w:highlight w:val="none"/>
        </w:rPr>
      </w:pPr>
      <w:r>
        <w:rPr>
          <w:rFonts w:hint="eastAsia" w:ascii="宋体" w:hAnsi="宋体" w:eastAsia="宋体"/>
          <w:color w:val="auto"/>
          <w:sz w:val="24"/>
          <w:highlight w:val="none"/>
        </w:rPr>
        <w:t>2.我方根据本次谈判文件的规定，严格履行合同的责任和义务</w:t>
      </w:r>
      <w:r>
        <w:rPr>
          <w:rFonts w:ascii="宋体" w:hAnsi="宋体" w:eastAsia="宋体"/>
          <w:color w:val="auto"/>
          <w:sz w:val="24"/>
          <w:highlight w:val="none"/>
        </w:rPr>
        <w:t>,</w:t>
      </w:r>
      <w:r>
        <w:rPr>
          <w:rFonts w:hint="eastAsia" w:ascii="宋体" w:hAnsi="宋体" w:eastAsia="宋体"/>
          <w:color w:val="auto"/>
          <w:sz w:val="24"/>
          <w:highlight w:val="none"/>
        </w:rPr>
        <w:t>并保证于甲方（采购人）要求的日期内完成项目的</w:t>
      </w:r>
      <w:r>
        <w:rPr>
          <w:rFonts w:hint="eastAsia" w:ascii="宋体" w:hAnsi="宋体"/>
          <w:color w:val="auto"/>
          <w:sz w:val="24"/>
          <w:highlight w:val="none"/>
          <w:lang w:val="en-US" w:eastAsia="zh-CN"/>
        </w:rPr>
        <w:t>服务</w:t>
      </w:r>
      <w:r>
        <w:rPr>
          <w:rFonts w:hint="eastAsia" w:ascii="宋体" w:hAnsi="宋体" w:eastAsia="宋体"/>
          <w:color w:val="auto"/>
          <w:sz w:val="24"/>
          <w:highlight w:val="none"/>
        </w:rPr>
        <w:t>，并通过甲方（采购人）验收。</w:t>
      </w:r>
    </w:p>
    <w:p w14:paraId="195B5296">
      <w:pPr>
        <w:spacing w:line="360" w:lineRule="auto"/>
        <w:ind w:firstLine="480" w:firstLineChars="200"/>
        <w:rPr>
          <w:rFonts w:hint="eastAsia" w:ascii="宋体" w:hAnsi="宋体" w:eastAsia="宋体"/>
          <w:color w:val="auto"/>
          <w:sz w:val="24"/>
          <w:highlight w:val="none"/>
        </w:rPr>
      </w:pPr>
      <w:r>
        <w:rPr>
          <w:rFonts w:hint="default" w:ascii="宋体" w:hAnsi="宋体"/>
          <w:color w:val="auto"/>
          <w:sz w:val="24"/>
          <w:highlight w:val="none"/>
          <w:lang w:val="en-US"/>
        </w:rPr>
        <w:t>3</w:t>
      </w:r>
      <w:r>
        <w:rPr>
          <w:rFonts w:hint="eastAsia" w:ascii="宋体" w:hAnsi="宋体" w:eastAsia="宋体"/>
          <w:color w:val="auto"/>
          <w:sz w:val="24"/>
          <w:highlight w:val="none"/>
        </w:rPr>
        <w:t>.我方已详细审核本次谈判文件，包括谈判文件附件、参考资料、谈判文件更正公告</w:t>
      </w:r>
      <w:r>
        <w:rPr>
          <w:rFonts w:hint="eastAsia" w:ascii="宋体" w:hAnsi="宋体"/>
          <w:color w:val="auto"/>
          <w:sz w:val="24"/>
          <w:highlight w:val="none"/>
          <w:lang w:val="en-US" w:eastAsia="zh-CN"/>
        </w:rPr>
        <w:t>或</w:t>
      </w:r>
      <w:r>
        <w:rPr>
          <w:rFonts w:hint="eastAsia" w:ascii="宋体" w:hAnsi="宋体" w:eastAsia="宋体"/>
          <w:color w:val="auto"/>
          <w:sz w:val="24"/>
          <w:highlight w:val="none"/>
        </w:rPr>
        <w:t>图纸（如有），我方正式认可并遵守本次谈判文件，并对谈判文件各项条款、规定及要求均无异议。</w:t>
      </w:r>
    </w:p>
    <w:p w14:paraId="09F4344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4</w:t>
      </w:r>
      <w:r>
        <w:rPr>
          <w:rFonts w:hint="eastAsia" w:ascii="宋体" w:hAnsi="宋体" w:eastAsia="宋体"/>
          <w:color w:val="auto"/>
          <w:sz w:val="24"/>
          <w:highlight w:val="none"/>
        </w:rPr>
        <w:t>.我方同意从供应商须知规定的谈判日期起遵循本谈判文件，并在供应商须知规定的谈判有效期之前均具有约束力。</w:t>
      </w:r>
    </w:p>
    <w:p w14:paraId="761EF458">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5</w:t>
      </w:r>
      <w:r>
        <w:rPr>
          <w:rFonts w:hint="eastAsia" w:ascii="宋体" w:hAnsi="宋体" w:eastAsia="宋体"/>
          <w:color w:val="auto"/>
          <w:sz w:val="24"/>
          <w:highlight w:val="none"/>
        </w:rPr>
        <w:t>.我方同意按贵方要求在谈判规定时间内向贵方提供与其谈判有关的任何证据或补充资料，否则，我方的响应文件可被贵方拒绝。</w:t>
      </w:r>
    </w:p>
    <w:p w14:paraId="72D6238A">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6</w:t>
      </w:r>
      <w:r>
        <w:rPr>
          <w:rFonts w:hint="eastAsia" w:ascii="宋体" w:hAnsi="宋体" w:eastAsia="宋体"/>
          <w:color w:val="auto"/>
          <w:sz w:val="24"/>
          <w:highlight w:val="none"/>
        </w:rPr>
        <w:t>.我方完全理解贵方不一定接受最低报价的谈判。</w:t>
      </w:r>
    </w:p>
    <w:p w14:paraId="38FC8C05">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7</w:t>
      </w:r>
      <w:r>
        <w:rPr>
          <w:rFonts w:hint="eastAsia" w:ascii="宋体" w:hAnsi="宋体" w:eastAsia="宋体"/>
          <w:color w:val="auto"/>
          <w:sz w:val="24"/>
          <w:highlight w:val="none"/>
        </w:rPr>
        <w:t>.我方同意谈判文件规定的付款方式、服务</w:t>
      </w:r>
      <w:r>
        <w:rPr>
          <w:rFonts w:hint="eastAsia" w:ascii="宋体" w:hAnsi="宋体" w:eastAsia="宋体"/>
          <w:color w:val="auto"/>
          <w:sz w:val="24"/>
          <w:highlight w:val="none"/>
          <w:lang w:eastAsia="zh-CN"/>
        </w:rPr>
        <w:t>（或供货）</w:t>
      </w:r>
      <w:r>
        <w:rPr>
          <w:rFonts w:hint="eastAsia" w:ascii="宋体" w:hAnsi="宋体" w:eastAsia="宋体"/>
          <w:color w:val="auto"/>
          <w:sz w:val="24"/>
          <w:highlight w:val="none"/>
        </w:rPr>
        <w:t>期限。</w:t>
      </w:r>
    </w:p>
    <w:p w14:paraId="22A3F502">
      <w:pPr>
        <w:spacing w:line="360" w:lineRule="auto"/>
        <w:ind w:firstLine="480" w:firstLineChars="200"/>
        <w:rPr>
          <w:rFonts w:ascii="宋体" w:hAnsi="宋体" w:eastAsia="宋体"/>
          <w:color w:val="auto"/>
          <w:sz w:val="24"/>
          <w:highlight w:val="none"/>
        </w:rPr>
      </w:pPr>
      <w:r>
        <w:rPr>
          <w:rFonts w:hint="default" w:ascii="宋体" w:hAnsi="宋体"/>
          <w:color w:val="auto"/>
          <w:sz w:val="24"/>
          <w:highlight w:val="none"/>
          <w:lang w:val="en-US"/>
        </w:rPr>
        <w:t>8</w:t>
      </w:r>
      <w:r>
        <w:rPr>
          <w:rFonts w:hint="eastAsia" w:ascii="宋体" w:hAnsi="宋体" w:eastAsia="宋体"/>
          <w:color w:val="auto"/>
          <w:sz w:val="24"/>
          <w:highlight w:val="none"/>
        </w:rPr>
        <w:t>.我方对响应文件中所提供资料、文件、证书及证件的真实性和有效性负责。</w:t>
      </w:r>
    </w:p>
    <w:p w14:paraId="266BA2CD">
      <w:pPr>
        <w:spacing w:line="360" w:lineRule="auto"/>
        <w:ind w:firstLine="480" w:firstLineChars="200"/>
        <w:rPr>
          <w:rFonts w:ascii="宋体" w:hAnsi="宋体" w:eastAsia="宋体"/>
          <w:color w:val="auto"/>
          <w:sz w:val="24"/>
          <w:highlight w:val="none"/>
        </w:rPr>
      </w:pPr>
    </w:p>
    <w:p w14:paraId="0F00ED1C">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63E371A">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08F89F7B">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76F408AE">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8F32343">
      <w:pPr>
        <w:spacing w:line="360" w:lineRule="auto"/>
        <w:ind w:firstLine="3600" w:firstLineChars="1500"/>
        <w:rPr>
          <w:rFonts w:hint="eastAsia" w:ascii="宋体" w:hAnsi="宋体" w:eastAsia="宋体"/>
          <w:color w:val="auto"/>
          <w:sz w:val="24"/>
          <w:highlight w:val="none"/>
        </w:rPr>
      </w:pPr>
    </w:p>
    <w:p w14:paraId="0C6D252B">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2DF6ABE2">
      <w:pPr>
        <w:pStyle w:val="31"/>
        <w:tabs>
          <w:tab w:val="left" w:pos="5580"/>
        </w:tabs>
        <w:spacing w:line="480" w:lineRule="auto"/>
        <w:ind w:firstLine="3570" w:firstLineChars="1700"/>
        <w:rPr>
          <w:rFonts w:hint="eastAsia" w:hAnsi="宋体" w:cs="宋体"/>
          <w:color w:val="auto"/>
          <w:highlight w:val="none"/>
        </w:rPr>
      </w:pPr>
    </w:p>
    <w:p w14:paraId="24DA3B27">
      <w:pPr>
        <w:pStyle w:val="31"/>
        <w:tabs>
          <w:tab w:val="left" w:pos="5580"/>
        </w:tabs>
        <w:spacing w:line="480" w:lineRule="auto"/>
        <w:rPr>
          <w:rFonts w:hint="eastAsia" w:hAnsi="宋体" w:cs="宋体"/>
          <w:color w:val="auto"/>
          <w:highlight w:val="none"/>
        </w:rPr>
      </w:pPr>
    </w:p>
    <w:p w14:paraId="21E7A1CE">
      <w:pPr>
        <w:pStyle w:val="31"/>
        <w:tabs>
          <w:tab w:val="left" w:pos="5580"/>
        </w:tabs>
        <w:spacing w:line="480" w:lineRule="auto"/>
        <w:rPr>
          <w:rFonts w:hint="eastAsia" w:hAnsi="宋体" w:cs="宋体"/>
          <w:color w:val="auto"/>
          <w:highlight w:val="none"/>
        </w:rPr>
      </w:pPr>
    </w:p>
    <w:p w14:paraId="4DA4F19B">
      <w:pPr>
        <w:pStyle w:val="31"/>
        <w:tabs>
          <w:tab w:val="left" w:pos="5580"/>
        </w:tabs>
        <w:spacing w:line="480" w:lineRule="auto"/>
        <w:rPr>
          <w:rFonts w:hint="eastAsia" w:hAnsi="宋体" w:cs="宋体"/>
          <w:color w:val="auto"/>
          <w:highlight w:val="none"/>
        </w:rPr>
      </w:pPr>
    </w:p>
    <w:p w14:paraId="750C15FA">
      <w:pPr>
        <w:pStyle w:val="31"/>
        <w:tabs>
          <w:tab w:val="left" w:pos="5580"/>
        </w:tabs>
        <w:spacing w:line="480" w:lineRule="auto"/>
        <w:rPr>
          <w:rFonts w:hint="eastAsia" w:hAnsi="宋体" w:cs="宋体"/>
          <w:color w:val="auto"/>
          <w:highlight w:val="none"/>
        </w:rPr>
      </w:pPr>
    </w:p>
    <w:p w14:paraId="0C079CE6">
      <w:pPr>
        <w:pStyle w:val="4"/>
        <w:numPr>
          <w:ilvl w:val="0"/>
          <w:numId w:val="0"/>
        </w:numPr>
        <w:jc w:val="center"/>
        <w:rPr>
          <w:rFonts w:cs="宋体"/>
          <w:color w:val="auto"/>
          <w:sz w:val="28"/>
          <w:szCs w:val="28"/>
          <w:highlight w:val="none"/>
        </w:rPr>
      </w:pPr>
      <w:bookmarkStart w:id="107" w:name="_Toc476584434"/>
      <w:bookmarkStart w:id="108" w:name="_Toc28034"/>
      <w:bookmarkStart w:id="109" w:name="_Toc54941343"/>
      <w:bookmarkStart w:id="110" w:name="_Toc32647"/>
      <w:bookmarkStart w:id="111" w:name="_Toc28153"/>
      <w:bookmarkStart w:id="112" w:name="_Toc388283751"/>
      <w:r>
        <w:rPr>
          <w:rFonts w:hint="eastAsia" w:cs="宋体"/>
          <w:color w:val="auto"/>
          <w:sz w:val="28"/>
          <w:szCs w:val="28"/>
          <w:highlight w:val="none"/>
          <w:lang w:val="en-US" w:eastAsia="zh-CN"/>
        </w:rPr>
        <w:t>二、</w:t>
      </w:r>
      <w:r>
        <w:rPr>
          <w:rFonts w:hint="eastAsia" w:cs="宋体"/>
          <w:color w:val="auto"/>
          <w:sz w:val="28"/>
          <w:szCs w:val="28"/>
          <w:highlight w:val="none"/>
        </w:rPr>
        <w:t>报价表</w:t>
      </w:r>
      <w:bookmarkEnd w:id="107"/>
      <w:bookmarkEnd w:id="108"/>
      <w:bookmarkEnd w:id="109"/>
    </w:p>
    <w:p w14:paraId="2CD5ADE1">
      <w:pPr>
        <w:rPr>
          <w:rFonts w:hint="eastAsia" w:hAnsi="宋体" w:eastAsia="宋体" w:cs="宋体"/>
          <w:color w:val="auto"/>
          <w:kern w:val="2"/>
          <w:sz w:val="28"/>
          <w:szCs w:val="28"/>
          <w:highlight w:val="none"/>
          <w:lang w:val="en-US" w:eastAsia="zh-CN" w:bidi="ar-SA"/>
        </w:rPr>
      </w:pPr>
      <w:r>
        <w:rPr>
          <w:rFonts w:hint="eastAsia" w:ascii="Times New Roman" w:hAnsi="宋体" w:eastAsia="宋体" w:cs="宋体"/>
          <w:color w:val="auto"/>
          <w:kern w:val="2"/>
          <w:sz w:val="28"/>
          <w:szCs w:val="28"/>
          <w:highlight w:val="none"/>
          <w:lang w:val="en-US" w:eastAsia="zh-CN" w:bidi="ar-SA"/>
        </w:rPr>
        <w:t>2-1</w:t>
      </w:r>
      <w:r>
        <w:rPr>
          <w:rFonts w:hint="eastAsia" w:hAnsi="宋体" w:eastAsia="宋体" w:cs="宋体"/>
          <w:color w:val="auto"/>
          <w:kern w:val="2"/>
          <w:sz w:val="28"/>
          <w:szCs w:val="28"/>
          <w:highlight w:val="none"/>
          <w:lang w:val="en-US" w:eastAsia="zh-CN" w:bidi="ar-SA"/>
        </w:rPr>
        <w:t>首轮报价表</w:t>
      </w:r>
    </w:p>
    <w:p w14:paraId="6FC6F292">
      <w:pPr>
        <w:snapToGrid w:val="0"/>
        <w:spacing w:line="360" w:lineRule="auto"/>
        <w:jc w:val="left"/>
        <w:rPr>
          <w:rFonts w:hint="eastAsia" w:ascii="宋体" w:hAnsi="宋体" w:eastAsia="宋体"/>
          <w:b/>
          <w:color w:val="auto"/>
          <w:sz w:val="24"/>
          <w:szCs w:val="28"/>
          <w:highlight w:val="none"/>
        </w:rPr>
      </w:pPr>
    </w:p>
    <w:p w14:paraId="44A151E4">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7FA02CD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tbl>
      <w:tblPr>
        <w:tblStyle w:val="6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0"/>
        <w:gridCol w:w="6606"/>
      </w:tblGrid>
      <w:tr w14:paraId="2F45E3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66" w:hRule="atLeast"/>
          <w:jc w:val="center"/>
        </w:trPr>
        <w:tc>
          <w:tcPr>
            <w:tcW w:w="2680" w:type="dxa"/>
            <w:vMerge w:val="restart"/>
            <w:tcBorders>
              <w:top w:val="single" w:color="auto" w:sz="4" w:space="0"/>
            </w:tcBorders>
            <w:vAlign w:val="center"/>
          </w:tcPr>
          <w:p w14:paraId="1FD1985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报价</w:t>
            </w:r>
          </w:p>
          <w:p w14:paraId="71EBA2C7">
            <w:pPr>
              <w:spacing w:line="360" w:lineRule="auto"/>
              <w:jc w:val="center"/>
              <w:rPr>
                <w:rFonts w:ascii="宋体" w:hAnsi="宋体" w:eastAsia="宋体"/>
                <w:b/>
                <w:color w:val="auto"/>
                <w:sz w:val="24"/>
                <w:szCs w:val="24"/>
                <w:highlight w:val="none"/>
              </w:rPr>
            </w:pPr>
            <w:r>
              <w:rPr>
                <w:rFonts w:hint="eastAsia" w:ascii="宋体" w:hAnsi="宋体" w:eastAsia="宋体"/>
                <w:b/>
                <w:color w:val="auto"/>
                <w:sz w:val="24"/>
                <w:szCs w:val="24"/>
                <w:highlight w:val="none"/>
              </w:rPr>
              <w:t>（详见备注说明）</w:t>
            </w:r>
          </w:p>
        </w:tc>
        <w:tc>
          <w:tcPr>
            <w:tcW w:w="6606" w:type="dxa"/>
            <w:vAlign w:val="center"/>
          </w:tcPr>
          <w:p w14:paraId="5F05FCFA">
            <w:pPr>
              <w:snapToGrid w:val="0"/>
              <w:spacing w:line="360" w:lineRule="auto"/>
              <w:jc w:val="center"/>
              <w:rPr>
                <w:rFonts w:hint="eastAsia"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人民币小写：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51A7A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Merge w:val="continue"/>
            <w:vAlign w:val="center"/>
          </w:tcPr>
          <w:p w14:paraId="6DE28A08">
            <w:pPr>
              <w:spacing w:line="360" w:lineRule="auto"/>
              <w:jc w:val="center"/>
              <w:rPr>
                <w:rFonts w:ascii="宋体" w:hAnsi="宋体" w:eastAsia="宋体"/>
                <w:b/>
                <w:color w:val="auto"/>
                <w:sz w:val="24"/>
                <w:szCs w:val="24"/>
                <w:highlight w:val="none"/>
              </w:rPr>
            </w:pPr>
          </w:p>
        </w:tc>
        <w:tc>
          <w:tcPr>
            <w:tcW w:w="6606" w:type="dxa"/>
            <w:vAlign w:val="center"/>
          </w:tcPr>
          <w:p w14:paraId="48AD58BB">
            <w:pPr>
              <w:snapToGrid w:val="0"/>
              <w:spacing w:line="360" w:lineRule="auto"/>
              <w:jc w:val="center"/>
              <w:rPr>
                <w:rFonts w:hint="default" w:ascii="宋体" w:hAnsi="宋体" w:eastAsia="宋体"/>
                <w:b/>
                <w:color w:val="auto"/>
                <w:sz w:val="24"/>
                <w:szCs w:val="24"/>
                <w:highlight w:val="none"/>
                <w:lang w:val="en-US" w:eastAsia="zh-CN"/>
              </w:rPr>
            </w:pPr>
            <w:r>
              <w:rPr>
                <w:rFonts w:hint="eastAsia" w:ascii="宋体" w:hAnsi="宋体" w:eastAsia="宋体" w:cs="宋体"/>
                <w:bCs/>
                <w:color w:val="auto"/>
                <w:sz w:val="24"/>
                <w:szCs w:val="24"/>
                <w:highlight w:val="none"/>
              </w:rPr>
              <w:t>人民币大写：</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
                <w:bCs/>
                <w:color w:val="auto"/>
                <w:sz w:val="24"/>
                <w:szCs w:val="24"/>
                <w:highlight w:val="none"/>
              </w:rPr>
              <w:t>元</w:t>
            </w:r>
          </w:p>
        </w:tc>
      </w:tr>
      <w:tr w14:paraId="41B4C0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2" w:hRule="atLeast"/>
          <w:jc w:val="center"/>
        </w:trPr>
        <w:tc>
          <w:tcPr>
            <w:tcW w:w="2680" w:type="dxa"/>
            <w:vAlign w:val="center"/>
          </w:tcPr>
          <w:p w14:paraId="3CA59C03">
            <w:pPr>
              <w:spacing w:line="360" w:lineRule="auto"/>
              <w:jc w:val="center"/>
              <w:rPr>
                <w:rFonts w:hint="eastAsia" w:ascii="宋体" w:hAnsi="宋体" w:eastAsia="宋体"/>
                <w:b/>
                <w:color w:val="auto"/>
                <w:sz w:val="24"/>
                <w:szCs w:val="24"/>
                <w:highlight w:val="none"/>
              </w:rPr>
            </w:pPr>
            <w:r>
              <w:rPr>
                <w:rFonts w:hint="eastAsia" w:ascii="宋体" w:hAnsi="宋体" w:eastAsia="宋体"/>
                <w:b/>
                <w:color w:val="auto"/>
                <w:sz w:val="24"/>
                <w:szCs w:val="24"/>
                <w:highlight w:val="none"/>
              </w:rPr>
              <w:t>备注说明</w:t>
            </w:r>
          </w:p>
        </w:tc>
        <w:tc>
          <w:tcPr>
            <w:tcW w:w="6606" w:type="dxa"/>
            <w:vAlign w:val="top"/>
          </w:tcPr>
          <w:p w14:paraId="2550E2E6">
            <w:pPr>
              <w:spacing w:line="360" w:lineRule="auto"/>
              <w:rPr>
                <w:rFonts w:ascii="宋体" w:hAnsi="宋体" w:eastAsia="宋体"/>
                <w:b/>
                <w:color w:val="auto"/>
                <w:sz w:val="24"/>
                <w:highlight w:val="none"/>
              </w:rPr>
            </w:pPr>
          </w:p>
        </w:tc>
      </w:tr>
    </w:tbl>
    <w:p w14:paraId="00CACF53">
      <w:pPr>
        <w:pStyle w:val="4"/>
        <w:rPr>
          <w:color w:val="auto"/>
          <w:highlight w:val="none"/>
        </w:rPr>
      </w:pPr>
    </w:p>
    <w:p w14:paraId="77AF75A6">
      <w:pPr>
        <w:spacing w:line="440" w:lineRule="exact"/>
        <w:ind w:firstLine="4800" w:firstLineChars="2000"/>
        <w:rPr>
          <w:rFonts w:hint="eastAsia" w:ascii="宋体" w:hAnsi="宋体" w:eastAsia="宋体"/>
          <w:color w:val="auto"/>
          <w:sz w:val="24"/>
          <w:szCs w:val="24"/>
          <w:highlight w:val="none"/>
        </w:rPr>
      </w:pPr>
    </w:p>
    <w:p w14:paraId="2049591A">
      <w:pPr>
        <w:spacing w:line="440" w:lineRule="exact"/>
        <w:ind w:firstLine="4800" w:firstLineChars="2000"/>
        <w:rPr>
          <w:rFonts w:hint="eastAsia" w:ascii="宋体" w:hAnsi="宋体" w:eastAsia="宋体"/>
          <w:color w:val="auto"/>
          <w:sz w:val="24"/>
          <w:szCs w:val="24"/>
          <w:highlight w:val="none"/>
        </w:rPr>
      </w:pPr>
    </w:p>
    <w:p w14:paraId="39F7719D">
      <w:pPr>
        <w:spacing w:line="440" w:lineRule="exact"/>
        <w:ind w:firstLine="4800" w:firstLineChars="2000"/>
        <w:rPr>
          <w:rFonts w:hint="eastAsia" w:ascii="宋体" w:hAnsi="宋体" w:eastAsia="宋体"/>
          <w:color w:val="auto"/>
          <w:sz w:val="24"/>
          <w:szCs w:val="24"/>
          <w:highlight w:val="none"/>
        </w:rPr>
      </w:pPr>
    </w:p>
    <w:p w14:paraId="66BE0859">
      <w:pPr>
        <w:spacing w:line="440" w:lineRule="exact"/>
        <w:ind w:firstLine="4800" w:firstLineChars="2000"/>
        <w:rPr>
          <w:rFonts w:hint="eastAsia" w:ascii="宋体" w:hAnsi="宋体" w:eastAsia="宋体"/>
          <w:color w:val="auto"/>
          <w:sz w:val="24"/>
          <w:szCs w:val="24"/>
          <w:highlight w:val="none"/>
        </w:rPr>
      </w:pPr>
    </w:p>
    <w:p w14:paraId="1395E507">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35C66A1">
      <w:pPr>
        <w:spacing w:line="360" w:lineRule="auto"/>
        <w:ind w:firstLine="3600" w:firstLineChars="1500"/>
        <w:rPr>
          <w:rFonts w:hint="eastAsia" w:ascii="宋体" w:hAnsi="宋体" w:eastAsia="宋体"/>
          <w:color w:val="auto"/>
          <w:sz w:val="24"/>
          <w:highlight w:val="none"/>
        </w:rPr>
      </w:pPr>
    </w:p>
    <w:p w14:paraId="047FBC0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59678768">
      <w:pPr>
        <w:rPr>
          <w:color w:val="auto"/>
          <w:highlight w:val="none"/>
        </w:rPr>
      </w:pPr>
    </w:p>
    <w:p w14:paraId="4308E12F">
      <w:pPr>
        <w:rPr>
          <w:rFonts w:hint="eastAsia" w:hAnsi="宋体" w:cs="宋体"/>
          <w:color w:val="auto"/>
          <w:sz w:val="28"/>
          <w:szCs w:val="28"/>
          <w:highlight w:val="none"/>
          <w:lang w:val="en-US" w:eastAsia="zh-CN"/>
        </w:rPr>
      </w:pPr>
    </w:p>
    <w:p w14:paraId="5743524B">
      <w:pPr>
        <w:rPr>
          <w:rFonts w:hint="eastAsia" w:hAnsi="宋体" w:cs="宋体"/>
          <w:color w:val="auto"/>
          <w:sz w:val="28"/>
          <w:szCs w:val="28"/>
          <w:highlight w:val="none"/>
          <w:lang w:val="en-US" w:eastAsia="zh-CN"/>
        </w:rPr>
      </w:pPr>
    </w:p>
    <w:p w14:paraId="55A06074">
      <w:pPr>
        <w:rPr>
          <w:rFonts w:hint="eastAsia" w:hAnsi="宋体" w:cs="宋体"/>
          <w:color w:val="auto"/>
          <w:sz w:val="28"/>
          <w:szCs w:val="28"/>
          <w:highlight w:val="none"/>
          <w:lang w:val="en-US" w:eastAsia="zh-CN"/>
        </w:rPr>
      </w:pPr>
    </w:p>
    <w:p w14:paraId="179C1868">
      <w:pPr>
        <w:rPr>
          <w:rFonts w:hint="eastAsia" w:hAnsi="宋体" w:cs="宋体"/>
          <w:color w:val="auto"/>
          <w:sz w:val="28"/>
          <w:szCs w:val="28"/>
          <w:highlight w:val="none"/>
          <w:lang w:val="en-US" w:eastAsia="zh-CN"/>
        </w:rPr>
      </w:pPr>
    </w:p>
    <w:p w14:paraId="06FDE65A">
      <w:pPr>
        <w:rPr>
          <w:rFonts w:hint="eastAsia" w:hAnsi="宋体" w:cs="宋体"/>
          <w:color w:val="auto"/>
          <w:sz w:val="28"/>
          <w:szCs w:val="28"/>
          <w:highlight w:val="none"/>
          <w:lang w:val="en-US" w:eastAsia="zh-CN"/>
        </w:rPr>
      </w:pPr>
    </w:p>
    <w:p w14:paraId="33A9DEE2">
      <w:pPr>
        <w:rPr>
          <w:rFonts w:hint="eastAsia" w:hAnsi="宋体" w:cs="宋体"/>
          <w:color w:val="auto"/>
          <w:sz w:val="28"/>
          <w:szCs w:val="28"/>
          <w:highlight w:val="none"/>
          <w:lang w:val="en-US" w:eastAsia="zh-CN"/>
        </w:rPr>
      </w:pPr>
    </w:p>
    <w:p w14:paraId="7A508B9C">
      <w:pPr>
        <w:rPr>
          <w:color w:val="auto"/>
          <w:highlight w:val="none"/>
        </w:rPr>
      </w:pPr>
      <w:r>
        <w:rPr>
          <w:rFonts w:hint="eastAsia" w:hAnsi="宋体" w:cs="宋体"/>
          <w:color w:val="auto"/>
          <w:sz w:val="28"/>
          <w:szCs w:val="28"/>
          <w:highlight w:val="none"/>
          <w:lang w:val="en-US" w:eastAsia="zh-CN"/>
        </w:rPr>
        <w:t>2-2</w:t>
      </w:r>
      <w:r>
        <w:rPr>
          <w:rFonts w:hint="eastAsia" w:hAnsi="宋体" w:cs="宋体"/>
          <w:color w:val="auto"/>
          <w:sz w:val="28"/>
          <w:szCs w:val="28"/>
          <w:highlight w:val="none"/>
          <w:lang w:eastAsia="zh-CN"/>
        </w:rPr>
        <w:t>分项报价明细表</w:t>
      </w:r>
      <w:r>
        <w:rPr>
          <w:rFonts w:hint="eastAsia" w:hAnsi="宋体" w:cs="宋体"/>
          <w:color w:val="auto"/>
          <w:sz w:val="28"/>
          <w:szCs w:val="28"/>
          <w:highlight w:val="none"/>
        </w:rPr>
        <w:t>：</w:t>
      </w:r>
    </w:p>
    <w:tbl>
      <w:tblPr>
        <w:tblStyle w:val="61"/>
        <w:tblW w:w="91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1315"/>
        <w:gridCol w:w="2584"/>
        <w:gridCol w:w="820"/>
        <w:gridCol w:w="696"/>
        <w:gridCol w:w="1142"/>
        <w:gridCol w:w="1699"/>
      </w:tblGrid>
      <w:tr w14:paraId="3B9A1B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exact"/>
          <w:jc w:val="center"/>
        </w:trPr>
        <w:tc>
          <w:tcPr>
            <w:tcW w:w="913" w:type="dxa"/>
            <w:vAlign w:val="center"/>
          </w:tcPr>
          <w:p w14:paraId="1B6D3C0E">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序号</w:t>
            </w:r>
          </w:p>
        </w:tc>
        <w:tc>
          <w:tcPr>
            <w:tcW w:w="1315" w:type="dxa"/>
            <w:vAlign w:val="center"/>
          </w:tcPr>
          <w:p w14:paraId="4E6D9325">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货物名称</w:t>
            </w:r>
          </w:p>
        </w:tc>
        <w:tc>
          <w:tcPr>
            <w:tcW w:w="2584" w:type="dxa"/>
            <w:vAlign w:val="center"/>
          </w:tcPr>
          <w:p w14:paraId="19D48AC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生产厂家、品牌、型号</w:t>
            </w:r>
          </w:p>
        </w:tc>
        <w:tc>
          <w:tcPr>
            <w:tcW w:w="820" w:type="dxa"/>
            <w:vAlign w:val="center"/>
          </w:tcPr>
          <w:p w14:paraId="2C884C00">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单位</w:t>
            </w:r>
          </w:p>
        </w:tc>
        <w:tc>
          <w:tcPr>
            <w:tcW w:w="696" w:type="dxa"/>
            <w:vAlign w:val="center"/>
          </w:tcPr>
          <w:p w14:paraId="6D69E594">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数量</w:t>
            </w:r>
          </w:p>
        </w:tc>
        <w:tc>
          <w:tcPr>
            <w:tcW w:w="1142" w:type="dxa"/>
            <w:vAlign w:val="center"/>
          </w:tcPr>
          <w:p w14:paraId="2038478B">
            <w:pPr>
              <w:spacing w:line="360" w:lineRule="auto"/>
              <w:jc w:val="center"/>
              <w:rPr>
                <w:rFonts w:ascii="宋体" w:hAnsi="宋体" w:cs="宋体"/>
                <w:color w:val="auto"/>
                <w:szCs w:val="21"/>
                <w:highlight w:val="none"/>
              </w:rPr>
            </w:pPr>
            <w:r>
              <w:rPr>
                <w:rFonts w:hint="eastAsia" w:ascii="宋体" w:hAnsi="宋体" w:cs="宋体"/>
                <w:color w:val="auto"/>
                <w:szCs w:val="21"/>
                <w:highlight w:val="none"/>
              </w:rPr>
              <w:t>单价（元）</w:t>
            </w:r>
          </w:p>
        </w:tc>
        <w:tc>
          <w:tcPr>
            <w:tcW w:w="1699" w:type="dxa"/>
            <w:vAlign w:val="center"/>
          </w:tcPr>
          <w:p w14:paraId="435111BD">
            <w:pPr>
              <w:spacing w:line="360" w:lineRule="auto"/>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合价（元）</w:t>
            </w:r>
          </w:p>
        </w:tc>
      </w:tr>
      <w:tr w14:paraId="40E949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A5F81C6">
            <w:pPr>
              <w:spacing w:line="360" w:lineRule="auto"/>
              <w:jc w:val="center"/>
              <w:rPr>
                <w:rFonts w:ascii="宋体" w:hAnsi="宋体" w:cs="宋体"/>
                <w:color w:val="auto"/>
                <w:spacing w:val="-4"/>
                <w:szCs w:val="21"/>
                <w:highlight w:val="none"/>
              </w:rPr>
            </w:pPr>
          </w:p>
        </w:tc>
        <w:tc>
          <w:tcPr>
            <w:tcW w:w="1315" w:type="dxa"/>
            <w:vAlign w:val="center"/>
          </w:tcPr>
          <w:p w14:paraId="1610D634">
            <w:pPr>
              <w:spacing w:line="360" w:lineRule="auto"/>
              <w:jc w:val="center"/>
              <w:rPr>
                <w:rFonts w:ascii="宋体" w:hAnsi="宋体" w:cs="宋体"/>
                <w:color w:val="auto"/>
                <w:szCs w:val="21"/>
                <w:highlight w:val="none"/>
              </w:rPr>
            </w:pPr>
          </w:p>
        </w:tc>
        <w:tc>
          <w:tcPr>
            <w:tcW w:w="2584" w:type="dxa"/>
            <w:vAlign w:val="center"/>
          </w:tcPr>
          <w:p w14:paraId="707766CC">
            <w:pPr>
              <w:spacing w:line="360" w:lineRule="auto"/>
              <w:jc w:val="center"/>
              <w:rPr>
                <w:rFonts w:ascii="宋体" w:hAnsi="宋体" w:cs="宋体"/>
                <w:color w:val="auto"/>
                <w:szCs w:val="21"/>
                <w:highlight w:val="none"/>
              </w:rPr>
            </w:pPr>
          </w:p>
        </w:tc>
        <w:tc>
          <w:tcPr>
            <w:tcW w:w="820" w:type="dxa"/>
            <w:vAlign w:val="center"/>
          </w:tcPr>
          <w:p w14:paraId="2FFA8743">
            <w:pPr>
              <w:spacing w:line="360" w:lineRule="auto"/>
              <w:jc w:val="center"/>
              <w:rPr>
                <w:rFonts w:ascii="宋体" w:hAnsi="宋体" w:cs="宋体"/>
                <w:color w:val="auto"/>
                <w:szCs w:val="21"/>
                <w:highlight w:val="none"/>
              </w:rPr>
            </w:pPr>
          </w:p>
        </w:tc>
        <w:tc>
          <w:tcPr>
            <w:tcW w:w="696" w:type="dxa"/>
            <w:vAlign w:val="center"/>
          </w:tcPr>
          <w:p w14:paraId="7193F467">
            <w:pPr>
              <w:spacing w:line="360" w:lineRule="auto"/>
              <w:jc w:val="center"/>
              <w:rPr>
                <w:rFonts w:ascii="宋体" w:hAnsi="宋体" w:cs="宋体"/>
                <w:color w:val="auto"/>
                <w:szCs w:val="21"/>
                <w:highlight w:val="none"/>
              </w:rPr>
            </w:pPr>
          </w:p>
        </w:tc>
        <w:tc>
          <w:tcPr>
            <w:tcW w:w="1142" w:type="dxa"/>
            <w:vAlign w:val="center"/>
          </w:tcPr>
          <w:p w14:paraId="473ADD21">
            <w:pPr>
              <w:spacing w:line="360" w:lineRule="auto"/>
              <w:jc w:val="center"/>
              <w:rPr>
                <w:rFonts w:ascii="宋体" w:hAnsi="宋体" w:cs="宋体"/>
                <w:color w:val="auto"/>
                <w:szCs w:val="21"/>
                <w:highlight w:val="none"/>
              </w:rPr>
            </w:pPr>
          </w:p>
        </w:tc>
        <w:tc>
          <w:tcPr>
            <w:tcW w:w="1699" w:type="dxa"/>
            <w:vAlign w:val="center"/>
          </w:tcPr>
          <w:p w14:paraId="73007266">
            <w:pPr>
              <w:spacing w:line="360" w:lineRule="auto"/>
              <w:jc w:val="center"/>
              <w:rPr>
                <w:rFonts w:ascii="宋体" w:hAnsi="宋体" w:cs="宋体"/>
                <w:color w:val="auto"/>
                <w:szCs w:val="21"/>
                <w:highlight w:val="none"/>
              </w:rPr>
            </w:pPr>
          </w:p>
        </w:tc>
      </w:tr>
      <w:tr w14:paraId="4735B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3" w:hRule="exact"/>
          <w:jc w:val="center"/>
        </w:trPr>
        <w:tc>
          <w:tcPr>
            <w:tcW w:w="913" w:type="dxa"/>
            <w:vAlign w:val="center"/>
          </w:tcPr>
          <w:p w14:paraId="6F468277">
            <w:pPr>
              <w:spacing w:line="360" w:lineRule="auto"/>
              <w:jc w:val="center"/>
              <w:rPr>
                <w:rFonts w:ascii="宋体" w:hAnsi="宋体" w:cs="宋体"/>
                <w:color w:val="auto"/>
                <w:spacing w:val="-4"/>
                <w:szCs w:val="21"/>
                <w:highlight w:val="none"/>
              </w:rPr>
            </w:pPr>
          </w:p>
        </w:tc>
        <w:tc>
          <w:tcPr>
            <w:tcW w:w="1315" w:type="dxa"/>
            <w:vAlign w:val="center"/>
          </w:tcPr>
          <w:p w14:paraId="77227E79">
            <w:pPr>
              <w:spacing w:line="360" w:lineRule="auto"/>
              <w:jc w:val="center"/>
              <w:rPr>
                <w:rFonts w:ascii="宋体" w:hAnsi="宋体" w:cs="宋体"/>
                <w:color w:val="auto"/>
                <w:szCs w:val="21"/>
                <w:highlight w:val="none"/>
              </w:rPr>
            </w:pPr>
          </w:p>
        </w:tc>
        <w:tc>
          <w:tcPr>
            <w:tcW w:w="2584" w:type="dxa"/>
            <w:vAlign w:val="center"/>
          </w:tcPr>
          <w:p w14:paraId="16782798">
            <w:pPr>
              <w:spacing w:line="360" w:lineRule="auto"/>
              <w:jc w:val="center"/>
              <w:rPr>
                <w:rFonts w:ascii="宋体" w:hAnsi="宋体" w:cs="宋体"/>
                <w:color w:val="auto"/>
                <w:szCs w:val="21"/>
                <w:highlight w:val="none"/>
              </w:rPr>
            </w:pPr>
          </w:p>
        </w:tc>
        <w:tc>
          <w:tcPr>
            <w:tcW w:w="820" w:type="dxa"/>
            <w:vAlign w:val="center"/>
          </w:tcPr>
          <w:p w14:paraId="7D4B2F90">
            <w:pPr>
              <w:spacing w:line="360" w:lineRule="auto"/>
              <w:jc w:val="center"/>
              <w:rPr>
                <w:rFonts w:ascii="宋体" w:hAnsi="宋体" w:cs="宋体"/>
                <w:color w:val="auto"/>
                <w:szCs w:val="21"/>
                <w:highlight w:val="none"/>
              </w:rPr>
            </w:pPr>
          </w:p>
        </w:tc>
        <w:tc>
          <w:tcPr>
            <w:tcW w:w="696" w:type="dxa"/>
            <w:vAlign w:val="center"/>
          </w:tcPr>
          <w:p w14:paraId="2E894162">
            <w:pPr>
              <w:spacing w:line="360" w:lineRule="auto"/>
              <w:jc w:val="center"/>
              <w:rPr>
                <w:rFonts w:ascii="宋体" w:hAnsi="宋体" w:cs="宋体"/>
                <w:color w:val="auto"/>
                <w:szCs w:val="21"/>
                <w:highlight w:val="none"/>
              </w:rPr>
            </w:pPr>
          </w:p>
        </w:tc>
        <w:tc>
          <w:tcPr>
            <w:tcW w:w="1142" w:type="dxa"/>
            <w:vAlign w:val="center"/>
          </w:tcPr>
          <w:p w14:paraId="3210A503">
            <w:pPr>
              <w:spacing w:line="360" w:lineRule="auto"/>
              <w:jc w:val="center"/>
              <w:rPr>
                <w:rFonts w:ascii="宋体" w:hAnsi="宋体" w:cs="宋体"/>
                <w:color w:val="auto"/>
                <w:szCs w:val="21"/>
                <w:highlight w:val="none"/>
              </w:rPr>
            </w:pPr>
          </w:p>
        </w:tc>
        <w:tc>
          <w:tcPr>
            <w:tcW w:w="1699" w:type="dxa"/>
            <w:vAlign w:val="center"/>
          </w:tcPr>
          <w:p w14:paraId="46AD13B2">
            <w:pPr>
              <w:spacing w:line="360" w:lineRule="auto"/>
              <w:jc w:val="center"/>
              <w:rPr>
                <w:rFonts w:ascii="宋体" w:hAnsi="宋体" w:cs="宋体"/>
                <w:color w:val="auto"/>
                <w:szCs w:val="21"/>
                <w:highlight w:val="none"/>
              </w:rPr>
            </w:pPr>
          </w:p>
        </w:tc>
      </w:tr>
      <w:tr w14:paraId="197FA6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exact"/>
          <w:jc w:val="center"/>
        </w:trPr>
        <w:tc>
          <w:tcPr>
            <w:tcW w:w="913" w:type="dxa"/>
            <w:vAlign w:val="center"/>
          </w:tcPr>
          <w:p w14:paraId="38F1D571">
            <w:pPr>
              <w:spacing w:line="360" w:lineRule="auto"/>
              <w:jc w:val="center"/>
              <w:rPr>
                <w:rFonts w:ascii="宋体" w:hAnsi="宋体" w:cs="宋体"/>
                <w:color w:val="auto"/>
                <w:spacing w:val="-4"/>
                <w:szCs w:val="21"/>
                <w:highlight w:val="none"/>
              </w:rPr>
            </w:pPr>
          </w:p>
        </w:tc>
        <w:tc>
          <w:tcPr>
            <w:tcW w:w="1315" w:type="dxa"/>
            <w:vAlign w:val="center"/>
          </w:tcPr>
          <w:p w14:paraId="4F6FEBB6">
            <w:pPr>
              <w:spacing w:line="360" w:lineRule="auto"/>
              <w:jc w:val="center"/>
              <w:rPr>
                <w:rFonts w:ascii="宋体" w:hAnsi="宋体" w:cs="宋体"/>
                <w:color w:val="auto"/>
                <w:szCs w:val="21"/>
                <w:highlight w:val="none"/>
              </w:rPr>
            </w:pPr>
          </w:p>
        </w:tc>
        <w:tc>
          <w:tcPr>
            <w:tcW w:w="2584" w:type="dxa"/>
            <w:vAlign w:val="center"/>
          </w:tcPr>
          <w:p w14:paraId="2D2B98AD">
            <w:pPr>
              <w:spacing w:line="360" w:lineRule="auto"/>
              <w:jc w:val="center"/>
              <w:rPr>
                <w:rFonts w:ascii="宋体" w:hAnsi="宋体" w:cs="宋体"/>
                <w:color w:val="auto"/>
                <w:szCs w:val="21"/>
                <w:highlight w:val="none"/>
              </w:rPr>
            </w:pPr>
          </w:p>
        </w:tc>
        <w:tc>
          <w:tcPr>
            <w:tcW w:w="820" w:type="dxa"/>
            <w:vAlign w:val="center"/>
          </w:tcPr>
          <w:p w14:paraId="2386667A">
            <w:pPr>
              <w:spacing w:line="360" w:lineRule="auto"/>
              <w:jc w:val="center"/>
              <w:rPr>
                <w:rFonts w:ascii="宋体" w:hAnsi="宋体" w:cs="宋体"/>
                <w:color w:val="auto"/>
                <w:szCs w:val="21"/>
                <w:highlight w:val="none"/>
              </w:rPr>
            </w:pPr>
          </w:p>
        </w:tc>
        <w:tc>
          <w:tcPr>
            <w:tcW w:w="696" w:type="dxa"/>
            <w:vAlign w:val="center"/>
          </w:tcPr>
          <w:p w14:paraId="51351A0C">
            <w:pPr>
              <w:spacing w:line="360" w:lineRule="auto"/>
              <w:jc w:val="center"/>
              <w:rPr>
                <w:rFonts w:ascii="宋体" w:hAnsi="宋体" w:cs="宋体"/>
                <w:color w:val="auto"/>
                <w:szCs w:val="21"/>
                <w:highlight w:val="none"/>
              </w:rPr>
            </w:pPr>
          </w:p>
        </w:tc>
        <w:tc>
          <w:tcPr>
            <w:tcW w:w="1142" w:type="dxa"/>
            <w:vAlign w:val="center"/>
          </w:tcPr>
          <w:p w14:paraId="7F7D35F2">
            <w:pPr>
              <w:spacing w:line="360" w:lineRule="auto"/>
              <w:jc w:val="center"/>
              <w:rPr>
                <w:rFonts w:ascii="宋体" w:hAnsi="宋体" w:cs="宋体"/>
                <w:color w:val="auto"/>
                <w:szCs w:val="21"/>
                <w:highlight w:val="none"/>
              </w:rPr>
            </w:pPr>
          </w:p>
        </w:tc>
        <w:tc>
          <w:tcPr>
            <w:tcW w:w="1699" w:type="dxa"/>
            <w:vAlign w:val="center"/>
          </w:tcPr>
          <w:p w14:paraId="6FCB2DF7">
            <w:pPr>
              <w:spacing w:line="360" w:lineRule="auto"/>
              <w:jc w:val="center"/>
              <w:rPr>
                <w:rFonts w:ascii="宋体" w:hAnsi="宋体" w:cs="宋体"/>
                <w:color w:val="auto"/>
                <w:szCs w:val="21"/>
                <w:highlight w:val="none"/>
              </w:rPr>
            </w:pPr>
          </w:p>
        </w:tc>
      </w:tr>
    </w:tbl>
    <w:p w14:paraId="63BE6767">
      <w:pPr>
        <w:pStyle w:val="6"/>
        <w:rPr>
          <w:rFonts w:hAnsi="宋体" w:cs="宋体"/>
          <w:color w:val="auto"/>
          <w:highlight w:val="none"/>
        </w:rPr>
      </w:pPr>
    </w:p>
    <w:p w14:paraId="79274F7D">
      <w:pPr>
        <w:adjustRightInd w:val="0"/>
        <w:snapToGrid w:val="0"/>
        <w:spacing w:line="360" w:lineRule="auto"/>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备注：</w:t>
      </w:r>
    </w:p>
    <w:p w14:paraId="08E7C0C5">
      <w:pPr>
        <w:adjustRightInd w:val="0"/>
        <w:snapToGrid w:val="0"/>
        <w:spacing w:line="360" w:lineRule="auto"/>
        <w:ind w:firstLine="482" w:firstLineChars="200"/>
        <w:rPr>
          <w:rFonts w:ascii="宋体" w:hAnsi="宋体" w:eastAsia="宋体"/>
          <w:b/>
          <w:bCs/>
          <w:color w:val="auto"/>
          <w:sz w:val="24"/>
          <w:szCs w:val="28"/>
          <w:highlight w:val="none"/>
        </w:rPr>
      </w:pPr>
      <w:r>
        <w:rPr>
          <w:rFonts w:hint="eastAsia" w:ascii="宋体" w:hAnsi="宋体" w:eastAsia="宋体"/>
          <w:b/>
          <w:bCs/>
          <w:color w:val="auto"/>
          <w:sz w:val="24"/>
          <w:szCs w:val="28"/>
          <w:highlight w:val="none"/>
        </w:rPr>
        <w:t>表中所列服务为对应本项目需求的全部服务内容。如有漏项或缺项，供应商承担全部责任。</w:t>
      </w:r>
    </w:p>
    <w:p w14:paraId="48DD0BB1">
      <w:pPr>
        <w:pStyle w:val="6"/>
        <w:ind w:firstLine="0"/>
        <w:rPr>
          <w:rFonts w:hAnsi="宋体" w:cs="宋体"/>
          <w:color w:val="auto"/>
          <w:highlight w:val="none"/>
        </w:rPr>
      </w:pPr>
    </w:p>
    <w:p w14:paraId="4454CF91">
      <w:pPr>
        <w:spacing w:line="360" w:lineRule="auto"/>
        <w:rPr>
          <w:rFonts w:ascii="宋体" w:cs="宋体"/>
          <w:color w:val="auto"/>
          <w:szCs w:val="21"/>
          <w:highlight w:val="none"/>
        </w:rPr>
      </w:pPr>
    </w:p>
    <w:p w14:paraId="721E0652">
      <w:pPr>
        <w:spacing w:line="360" w:lineRule="auto"/>
        <w:rPr>
          <w:rFonts w:ascii="宋体" w:cs="宋体"/>
          <w:color w:val="auto"/>
          <w:szCs w:val="21"/>
          <w:highlight w:val="none"/>
        </w:rPr>
      </w:pPr>
    </w:p>
    <w:p w14:paraId="1D81879D">
      <w:pPr>
        <w:spacing w:line="360" w:lineRule="auto"/>
        <w:rPr>
          <w:rFonts w:ascii="宋体" w:cs="宋体"/>
          <w:color w:val="auto"/>
          <w:szCs w:val="21"/>
          <w:highlight w:val="none"/>
        </w:rPr>
      </w:pPr>
    </w:p>
    <w:p w14:paraId="11B6B3D8">
      <w:pPr>
        <w:spacing w:line="360" w:lineRule="auto"/>
        <w:rPr>
          <w:rFonts w:ascii="宋体" w:cs="宋体"/>
          <w:color w:val="auto"/>
          <w:szCs w:val="21"/>
          <w:highlight w:val="none"/>
        </w:rPr>
      </w:pPr>
    </w:p>
    <w:p w14:paraId="39F4001F">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BBFC399">
      <w:pPr>
        <w:spacing w:line="360" w:lineRule="auto"/>
        <w:ind w:firstLine="3600" w:firstLineChars="1500"/>
        <w:rPr>
          <w:rFonts w:hint="eastAsia" w:ascii="宋体" w:hAnsi="宋体" w:eastAsia="宋体"/>
          <w:color w:val="auto"/>
          <w:sz w:val="24"/>
          <w:highlight w:val="none"/>
        </w:rPr>
      </w:pPr>
    </w:p>
    <w:p w14:paraId="360B223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D6991FA">
      <w:pPr>
        <w:pStyle w:val="4"/>
        <w:numPr>
          <w:ilvl w:val="0"/>
          <w:numId w:val="0"/>
        </w:numPr>
        <w:shd w:val="clear" w:color="auto" w:fill="FFFFFF"/>
        <w:jc w:val="center"/>
        <w:rPr>
          <w:rFonts w:hint="eastAsia" w:cs="宋体"/>
          <w:color w:val="auto"/>
          <w:sz w:val="28"/>
          <w:szCs w:val="28"/>
          <w:highlight w:val="none"/>
          <w:lang w:val="en-US" w:eastAsia="zh-CN"/>
        </w:rPr>
      </w:pPr>
    </w:p>
    <w:p w14:paraId="4E01FD2B">
      <w:pPr>
        <w:pStyle w:val="4"/>
        <w:numPr>
          <w:ilvl w:val="0"/>
          <w:numId w:val="0"/>
        </w:numPr>
        <w:shd w:val="clear" w:color="auto" w:fill="FFFFFF"/>
        <w:jc w:val="center"/>
        <w:rPr>
          <w:rFonts w:hint="eastAsia" w:cs="宋体"/>
          <w:color w:val="auto"/>
          <w:sz w:val="28"/>
          <w:szCs w:val="28"/>
          <w:highlight w:val="none"/>
          <w:lang w:val="en-US" w:eastAsia="zh-CN"/>
        </w:rPr>
        <w:sectPr>
          <w:footerReference r:id="rId6" w:type="default"/>
          <w:pgSz w:w="11906" w:h="16838"/>
          <w:pgMar w:top="1418" w:right="1418" w:bottom="1276" w:left="1418" w:header="680" w:footer="680" w:gutter="0"/>
          <w:pgNumType w:fmt="decimal"/>
          <w:cols w:space="720" w:num="1"/>
          <w:docGrid w:type="lines" w:linePitch="312" w:charSpace="0"/>
        </w:sectPr>
      </w:pPr>
    </w:p>
    <w:p w14:paraId="66F9D6B2">
      <w:pPr>
        <w:pStyle w:val="4"/>
        <w:numPr>
          <w:ilvl w:val="0"/>
          <w:numId w:val="0"/>
        </w:numPr>
        <w:shd w:val="clear" w:color="auto" w:fill="FFFFFF"/>
        <w:jc w:val="center"/>
        <w:rPr>
          <w:rFonts w:hint="eastAsia" w:cs="宋体"/>
          <w:color w:val="auto"/>
          <w:sz w:val="28"/>
          <w:szCs w:val="28"/>
          <w:highlight w:val="none"/>
          <w:lang w:val="en-US" w:eastAsia="zh-CN"/>
        </w:rPr>
      </w:pPr>
      <w:r>
        <w:rPr>
          <w:rFonts w:hint="eastAsia" w:cs="宋体"/>
          <w:color w:val="auto"/>
          <w:sz w:val="28"/>
          <w:szCs w:val="28"/>
          <w:highlight w:val="none"/>
          <w:lang w:val="en-US" w:eastAsia="zh-CN"/>
        </w:rPr>
        <w:t>三、</w:t>
      </w:r>
      <w:r>
        <w:rPr>
          <w:rFonts w:hint="eastAsia" w:cs="宋体"/>
          <w:strike w:val="0"/>
          <w:dstrike w:val="0"/>
          <w:color w:val="auto"/>
          <w:sz w:val="28"/>
          <w:szCs w:val="28"/>
          <w:highlight w:val="none"/>
          <w:lang w:val="en-US" w:eastAsia="zh-CN"/>
        </w:rPr>
        <w:t>谈判</w:t>
      </w:r>
      <w:r>
        <w:rPr>
          <w:rFonts w:hint="eastAsia" w:cs="宋体"/>
          <w:color w:val="auto"/>
          <w:sz w:val="28"/>
          <w:szCs w:val="28"/>
          <w:highlight w:val="none"/>
          <w:lang w:val="en-US" w:eastAsia="zh-CN"/>
        </w:rPr>
        <w:t>响应表</w:t>
      </w:r>
      <w:bookmarkEnd w:id="110"/>
      <w:bookmarkEnd w:id="111"/>
    </w:p>
    <w:p w14:paraId="3E9F313E">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3.1</w:t>
      </w:r>
      <w:r>
        <w:rPr>
          <w:rFonts w:hint="eastAsia" w:ascii="宋体" w:hAnsi="宋体"/>
          <w:color w:val="auto"/>
          <w:szCs w:val="21"/>
          <w:highlight w:val="none"/>
        </w:rPr>
        <w:t>商务要求响应表：</w:t>
      </w:r>
    </w:p>
    <w:tbl>
      <w:tblPr>
        <w:tblStyle w:val="61"/>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9"/>
        <w:gridCol w:w="1927"/>
        <w:gridCol w:w="2215"/>
        <w:gridCol w:w="2347"/>
        <w:gridCol w:w="1235"/>
      </w:tblGrid>
      <w:tr w14:paraId="1536E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849" w:type="dxa"/>
            <w:vAlign w:val="center"/>
          </w:tcPr>
          <w:p w14:paraId="4343BE7F">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序号</w:t>
            </w:r>
          </w:p>
        </w:tc>
        <w:tc>
          <w:tcPr>
            <w:tcW w:w="1927" w:type="dxa"/>
            <w:vAlign w:val="center"/>
          </w:tcPr>
          <w:p w14:paraId="49F065DB">
            <w:pPr>
              <w:pStyle w:val="31"/>
              <w:jc w:val="center"/>
              <w:rPr>
                <w:rFonts w:cs="Wingdings" w:asciiTheme="minorEastAsia" w:hAnsiTheme="minorEastAsia"/>
                <w:b/>
                <w:color w:val="auto"/>
                <w:sz w:val="24"/>
                <w:highlight w:val="none"/>
              </w:rPr>
            </w:pPr>
            <w:r>
              <w:rPr>
                <w:rFonts w:hint="eastAsia" w:asciiTheme="minorEastAsia" w:hAnsiTheme="minorEastAsia"/>
                <w:b/>
                <w:bCs/>
                <w:color w:val="auto"/>
                <w:sz w:val="24"/>
                <w:szCs w:val="24"/>
                <w:highlight w:val="none"/>
              </w:rPr>
              <w:t>商务条款</w:t>
            </w:r>
          </w:p>
        </w:tc>
        <w:tc>
          <w:tcPr>
            <w:tcW w:w="2215" w:type="dxa"/>
            <w:vAlign w:val="center"/>
          </w:tcPr>
          <w:p w14:paraId="63155429">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谈判文件</w:t>
            </w:r>
            <w:r>
              <w:rPr>
                <w:rFonts w:hint="eastAsia" w:cs="Wingdings" w:asciiTheme="minorEastAsia" w:hAnsiTheme="minorEastAsia"/>
                <w:b/>
                <w:color w:val="auto"/>
                <w:sz w:val="24"/>
                <w:highlight w:val="none"/>
              </w:rPr>
              <w:t>要求</w:t>
            </w:r>
          </w:p>
        </w:tc>
        <w:tc>
          <w:tcPr>
            <w:tcW w:w="2347" w:type="dxa"/>
            <w:vAlign w:val="center"/>
          </w:tcPr>
          <w:p w14:paraId="5664152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lang w:eastAsia="zh-CN"/>
              </w:rPr>
              <w:t>响应人</w:t>
            </w:r>
            <w:r>
              <w:rPr>
                <w:rFonts w:hint="eastAsia" w:cs="Wingdings" w:asciiTheme="minorEastAsia" w:hAnsiTheme="minorEastAsia"/>
                <w:b/>
                <w:color w:val="auto"/>
                <w:sz w:val="24"/>
                <w:highlight w:val="none"/>
              </w:rPr>
              <w:t>承诺</w:t>
            </w:r>
          </w:p>
        </w:tc>
        <w:tc>
          <w:tcPr>
            <w:tcW w:w="1235" w:type="dxa"/>
            <w:vAlign w:val="center"/>
          </w:tcPr>
          <w:p w14:paraId="30667528">
            <w:pPr>
              <w:pStyle w:val="31"/>
              <w:jc w:val="center"/>
              <w:rPr>
                <w:rFonts w:cs="Wingdings" w:asciiTheme="minorEastAsia" w:hAnsiTheme="minorEastAsia"/>
                <w:b/>
                <w:color w:val="auto"/>
                <w:sz w:val="24"/>
                <w:highlight w:val="none"/>
              </w:rPr>
            </w:pPr>
            <w:r>
              <w:rPr>
                <w:rFonts w:hint="eastAsia" w:cs="Wingdings" w:asciiTheme="minorEastAsia" w:hAnsiTheme="minorEastAsia"/>
                <w:b/>
                <w:color w:val="auto"/>
                <w:sz w:val="24"/>
                <w:highlight w:val="none"/>
              </w:rPr>
              <w:t>偏离说明</w:t>
            </w:r>
          </w:p>
        </w:tc>
      </w:tr>
      <w:tr w14:paraId="02FBB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59474AC">
            <w:pPr>
              <w:jc w:val="center"/>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1</w:t>
            </w:r>
          </w:p>
        </w:tc>
        <w:tc>
          <w:tcPr>
            <w:tcW w:w="1927" w:type="dxa"/>
            <w:vAlign w:val="center"/>
          </w:tcPr>
          <w:p w14:paraId="5906EAE9">
            <w:pPr>
              <w:jc w:val="center"/>
              <w:rPr>
                <w:rFonts w:ascii="宋体" w:hAnsi="宋体" w:eastAsia="宋体" w:cs="Times New Roman"/>
                <w:color w:val="auto"/>
                <w:kern w:val="2"/>
                <w:sz w:val="24"/>
                <w:highlight w:val="none"/>
                <w:lang w:val="en-US" w:eastAsia="zh-CN" w:bidi="ar-SA"/>
              </w:rPr>
            </w:pPr>
            <w:r>
              <w:rPr>
                <w:rFonts w:asciiTheme="minorEastAsia" w:hAnsiTheme="minorEastAsia" w:eastAsiaTheme="minorEastAsia"/>
                <w:color w:val="auto"/>
                <w:sz w:val="24"/>
                <w:highlight w:val="none"/>
              </w:rPr>
              <w:t>付款方式</w:t>
            </w:r>
          </w:p>
        </w:tc>
        <w:tc>
          <w:tcPr>
            <w:tcW w:w="2215" w:type="dxa"/>
            <w:vAlign w:val="center"/>
          </w:tcPr>
          <w:p w14:paraId="590B247C">
            <w:pPr>
              <w:jc w:val="center"/>
              <w:rPr>
                <w:rFonts w:asciiTheme="minorEastAsia" w:hAnsiTheme="minorEastAsia" w:eastAsiaTheme="minorEastAsia"/>
                <w:color w:val="auto"/>
                <w:sz w:val="24"/>
                <w:highlight w:val="none"/>
              </w:rPr>
            </w:pPr>
          </w:p>
        </w:tc>
        <w:tc>
          <w:tcPr>
            <w:tcW w:w="2347" w:type="dxa"/>
            <w:vAlign w:val="center"/>
          </w:tcPr>
          <w:p w14:paraId="4E22595E">
            <w:pPr>
              <w:jc w:val="center"/>
              <w:rPr>
                <w:rFonts w:asciiTheme="minorEastAsia" w:hAnsiTheme="minorEastAsia" w:eastAsiaTheme="minorEastAsia"/>
                <w:color w:val="auto"/>
                <w:sz w:val="24"/>
                <w:highlight w:val="none"/>
              </w:rPr>
            </w:pPr>
          </w:p>
        </w:tc>
        <w:tc>
          <w:tcPr>
            <w:tcW w:w="1235" w:type="dxa"/>
            <w:vAlign w:val="center"/>
          </w:tcPr>
          <w:p w14:paraId="2DFF2C6F">
            <w:pPr>
              <w:jc w:val="center"/>
              <w:rPr>
                <w:rFonts w:asciiTheme="minorEastAsia" w:hAnsiTheme="minorEastAsia" w:eastAsiaTheme="minorEastAsia"/>
                <w:color w:val="auto"/>
                <w:sz w:val="24"/>
                <w:highlight w:val="none"/>
              </w:rPr>
            </w:pPr>
          </w:p>
        </w:tc>
      </w:tr>
      <w:tr w14:paraId="03C402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33007A5B">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p>
        </w:tc>
        <w:tc>
          <w:tcPr>
            <w:tcW w:w="1927" w:type="dxa"/>
            <w:vAlign w:val="center"/>
          </w:tcPr>
          <w:p w14:paraId="4CCBD70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供货及安装</w:t>
            </w:r>
            <w:r>
              <w:rPr>
                <w:rFonts w:hint="eastAsia" w:ascii="宋体" w:hAnsi="宋体"/>
                <w:color w:val="auto"/>
                <w:sz w:val="24"/>
                <w:highlight w:val="none"/>
              </w:rPr>
              <w:t>地点</w:t>
            </w:r>
          </w:p>
        </w:tc>
        <w:tc>
          <w:tcPr>
            <w:tcW w:w="2215" w:type="dxa"/>
            <w:vAlign w:val="center"/>
          </w:tcPr>
          <w:p w14:paraId="77D77019">
            <w:pPr>
              <w:jc w:val="center"/>
              <w:rPr>
                <w:rFonts w:asciiTheme="minorEastAsia" w:hAnsiTheme="minorEastAsia" w:eastAsiaTheme="minorEastAsia"/>
                <w:color w:val="auto"/>
                <w:sz w:val="24"/>
                <w:highlight w:val="none"/>
              </w:rPr>
            </w:pPr>
          </w:p>
        </w:tc>
        <w:tc>
          <w:tcPr>
            <w:tcW w:w="2347" w:type="dxa"/>
            <w:vAlign w:val="center"/>
          </w:tcPr>
          <w:p w14:paraId="5F386FF7">
            <w:pPr>
              <w:jc w:val="center"/>
              <w:rPr>
                <w:rFonts w:asciiTheme="minorEastAsia" w:hAnsiTheme="minorEastAsia" w:eastAsiaTheme="minorEastAsia"/>
                <w:color w:val="auto"/>
                <w:sz w:val="24"/>
                <w:highlight w:val="none"/>
              </w:rPr>
            </w:pPr>
          </w:p>
        </w:tc>
        <w:tc>
          <w:tcPr>
            <w:tcW w:w="1235" w:type="dxa"/>
            <w:vAlign w:val="center"/>
          </w:tcPr>
          <w:p w14:paraId="6D02CC6F">
            <w:pPr>
              <w:jc w:val="center"/>
              <w:rPr>
                <w:rFonts w:asciiTheme="minorEastAsia" w:hAnsiTheme="minorEastAsia" w:eastAsiaTheme="minorEastAsia"/>
                <w:color w:val="auto"/>
                <w:sz w:val="24"/>
                <w:highlight w:val="none"/>
              </w:rPr>
            </w:pPr>
          </w:p>
        </w:tc>
      </w:tr>
      <w:tr w14:paraId="3297F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010ECCA1">
            <w:pPr>
              <w:jc w:val="center"/>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p>
        </w:tc>
        <w:tc>
          <w:tcPr>
            <w:tcW w:w="1927" w:type="dxa"/>
            <w:vAlign w:val="center"/>
          </w:tcPr>
          <w:p w14:paraId="6625B930">
            <w:pPr>
              <w:jc w:val="center"/>
              <w:rPr>
                <w:rFonts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供货及安装</w:t>
            </w:r>
            <w:r>
              <w:rPr>
                <w:rFonts w:hint="eastAsia" w:ascii="宋体" w:hAnsi="宋体"/>
                <w:color w:val="auto"/>
                <w:sz w:val="24"/>
                <w:highlight w:val="none"/>
              </w:rPr>
              <w:t>期限</w:t>
            </w:r>
          </w:p>
        </w:tc>
        <w:tc>
          <w:tcPr>
            <w:tcW w:w="2215" w:type="dxa"/>
            <w:vAlign w:val="center"/>
          </w:tcPr>
          <w:p w14:paraId="2964F883">
            <w:pPr>
              <w:jc w:val="center"/>
              <w:rPr>
                <w:rFonts w:asciiTheme="minorEastAsia" w:hAnsiTheme="minorEastAsia" w:eastAsiaTheme="minorEastAsia"/>
                <w:color w:val="auto"/>
                <w:sz w:val="24"/>
                <w:highlight w:val="none"/>
              </w:rPr>
            </w:pPr>
          </w:p>
        </w:tc>
        <w:tc>
          <w:tcPr>
            <w:tcW w:w="2347" w:type="dxa"/>
            <w:vAlign w:val="center"/>
          </w:tcPr>
          <w:p w14:paraId="33A6442B">
            <w:pPr>
              <w:pStyle w:val="425"/>
              <w:jc w:val="center"/>
              <w:rPr>
                <w:rFonts w:asciiTheme="minorEastAsia" w:hAnsiTheme="minorEastAsia" w:eastAsiaTheme="minorEastAsia"/>
                <w:color w:val="auto"/>
                <w:highlight w:val="none"/>
              </w:rPr>
            </w:pPr>
          </w:p>
        </w:tc>
        <w:tc>
          <w:tcPr>
            <w:tcW w:w="1235" w:type="dxa"/>
            <w:vAlign w:val="center"/>
          </w:tcPr>
          <w:p w14:paraId="470565E7">
            <w:pPr>
              <w:jc w:val="center"/>
              <w:rPr>
                <w:rFonts w:asciiTheme="minorEastAsia" w:hAnsiTheme="minorEastAsia" w:eastAsiaTheme="minorEastAsia"/>
                <w:color w:val="auto"/>
                <w:sz w:val="24"/>
                <w:highlight w:val="none"/>
              </w:rPr>
            </w:pPr>
          </w:p>
        </w:tc>
      </w:tr>
      <w:tr w14:paraId="42DAE4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9" w:type="dxa"/>
            <w:vAlign w:val="center"/>
          </w:tcPr>
          <w:p w14:paraId="408E2F21">
            <w:pPr>
              <w:jc w:val="center"/>
              <w:rPr>
                <w:rFonts w:hint="default" w:asciiTheme="minorEastAsia" w:hAnsiTheme="minorEastAsia" w:eastAsiaTheme="minorEastAsia"/>
                <w:color w:val="auto"/>
                <w:sz w:val="24"/>
                <w:highlight w:val="none"/>
                <w:lang w:val="en-US"/>
              </w:rPr>
            </w:pPr>
            <w:r>
              <w:rPr>
                <w:rFonts w:hint="default" w:asciiTheme="minorEastAsia" w:hAnsiTheme="minorEastAsia" w:eastAsiaTheme="minorEastAsia"/>
                <w:color w:val="auto"/>
                <w:sz w:val="24"/>
                <w:highlight w:val="none"/>
                <w:lang w:val="en-US"/>
              </w:rPr>
              <w:t>4</w:t>
            </w:r>
          </w:p>
        </w:tc>
        <w:tc>
          <w:tcPr>
            <w:tcW w:w="1927" w:type="dxa"/>
            <w:vAlign w:val="center"/>
          </w:tcPr>
          <w:p w14:paraId="74B7E93E">
            <w:pPr>
              <w:jc w:val="center"/>
              <w:rPr>
                <w:rFonts w:hint="eastAsia" w:ascii="宋体" w:hAnsi="宋体" w:eastAsia="宋体" w:cs="Times New Roman"/>
                <w:color w:val="auto"/>
                <w:kern w:val="2"/>
                <w:sz w:val="24"/>
                <w:highlight w:val="none"/>
                <w:lang w:val="en-US" w:eastAsia="zh-CN" w:bidi="ar-SA"/>
              </w:rPr>
            </w:pPr>
            <w:r>
              <w:rPr>
                <w:rFonts w:hint="eastAsia" w:ascii="宋体" w:hAnsi="宋体"/>
                <w:color w:val="auto"/>
                <w:sz w:val="24"/>
                <w:highlight w:val="none"/>
                <w:lang w:val="en-US" w:eastAsia="zh-CN"/>
              </w:rPr>
              <w:t>免费质保期</w:t>
            </w:r>
          </w:p>
        </w:tc>
        <w:tc>
          <w:tcPr>
            <w:tcW w:w="2215" w:type="dxa"/>
            <w:vAlign w:val="center"/>
          </w:tcPr>
          <w:p w14:paraId="578F2FB2">
            <w:pPr>
              <w:jc w:val="center"/>
              <w:rPr>
                <w:rFonts w:asciiTheme="minorEastAsia" w:hAnsiTheme="minorEastAsia" w:eastAsiaTheme="minorEastAsia"/>
                <w:color w:val="auto"/>
                <w:sz w:val="24"/>
                <w:highlight w:val="none"/>
              </w:rPr>
            </w:pPr>
          </w:p>
        </w:tc>
        <w:tc>
          <w:tcPr>
            <w:tcW w:w="2347" w:type="dxa"/>
            <w:vAlign w:val="center"/>
          </w:tcPr>
          <w:p w14:paraId="6F224972">
            <w:pPr>
              <w:pStyle w:val="425"/>
              <w:jc w:val="center"/>
              <w:rPr>
                <w:rFonts w:asciiTheme="minorEastAsia" w:hAnsiTheme="minorEastAsia" w:eastAsiaTheme="minorEastAsia"/>
                <w:color w:val="auto"/>
                <w:highlight w:val="none"/>
              </w:rPr>
            </w:pPr>
          </w:p>
        </w:tc>
        <w:tc>
          <w:tcPr>
            <w:tcW w:w="1235" w:type="dxa"/>
            <w:vAlign w:val="center"/>
          </w:tcPr>
          <w:p w14:paraId="11E09B47">
            <w:pPr>
              <w:jc w:val="center"/>
              <w:rPr>
                <w:rFonts w:asciiTheme="minorEastAsia" w:hAnsiTheme="minorEastAsia" w:eastAsiaTheme="minorEastAsia"/>
                <w:color w:val="auto"/>
                <w:sz w:val="24"/>
                <w:highlight w:val="none"/>
              </w:rPr>
            </w:pPr>
          </w:p>
        </w:tc>
      </w:tr>
    </w:tbl>
    <w:p w14:paraId="0C697D04">
      <w:pPr>
        <w:spacing w:line="360" w:lineRule="auto"/>
        <w:ind w:firstLine="210" w:firstLineChars="100"/>
        <w:rPr>
          <w:rFonts w:ascii="宋体" w:hAnsi="宋体"/>
          <w:color w:val="auto"/>
          <w:szCs w:val="21"/>
          <w:highlight w:val="none"/>
        </w:rPr>
      </w:pPr>
      <w:r>
        <w:rPr>
          <w:rFonts w:hint="eastAsia" w:ascii="宋体" w:hAnsi="宋体"/>
          <w:color w:val="auto"/>
          <w:szCs w:val="21"/>
          <w:highlight w:val="none"/>
          <w:lang w:val="en-US" w:eastAsia="zh-CN"/>
        </w:rPr>
        <w:t>3.2</w:t>
      </w:r>
      <w:r>
        <w:rPr>
          <w:rFonts w:hint="eastAsia" w:ascii="宋体" w:hAnsi="宋体"/>
          <w:color w:val="auto"/>
          <w:szCs w:val="21"/>
          <w:highlight w:val="none"/>
        </w:rPr>
        <w:t>技术要求响应表：</w:t>
      </w:r>
    </w:p>
    <w:tbl>
      <w:tblPr>
        <w:tblStyle w:val="61"/>
        <w:tblpPr w:leftFromText="180" w:rightFromText="180" w:vertAnchor="text" w:horzAnchor="page" w:tblpX="1762" w:tblpY="62"/>
        <w:tblOverlap w:val="never"/>
        <w:tblW w:w="862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4"/>
        <w:gridCol w:w="1243"/>
        <w:gridCol w:w="1770"/>
        <w:gridCol w:w="1843"/>
        <w:gridCol w:w="1603"/>
        <w:gridCol w:w="1293"/>
      </w:tblGrid>
      <w:tr w14:paraId="2FCA65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trPr>
        <w:tc>
          <w:tcPr>
            <w:tcW w:w="874" w:type="dxa"/>
            <w:vAlign w:val="center"/>
          </w:tcPr>
          <w:p w14:paraId="20571059">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1243" w:type="dxa"/>
            <w:vAlign w:val="center"/>
          </w:tcPr>
          <w:p w14:paraId="02B1D0F7">
            <w:pPr>
              <w:spacing w:line="360" w:lineRule="auto"/>
              <w:jc w:val="center"/>
              <w:rPr>
                <w:rFonts w:ascii="宋体" w:hAnsi="宋体"/>
                <w:color w:val="auto"/>
                <w:szCs w:val="21"/>
                <w:highlight w:val="none"/>
              </w:rPr>
            </w:pPr>
            <w:r>
              <w:rPr>
                <w:rFonts w:hint="eastAsia" w:ascii="宋体" w:hAnsi="宋体"/>
                <w:color w:val="auto"/>
                <w:szCs w:val="21"/>
                <w:highlight w:val="none"/>
              </w:rPr>
              <w:t>货物名称</w:t>
            </w:r>
          </w:p>
        </w:tc>
        <w:tc>
          <w:tcPr>
            <w:tcW w:w="1770" w:type="dxa"/>
            <w:vAlign w:val="center"/>
          </w:tcPr>
          <w:p w14:paraId="5B52C35A">
            <w:pPr>
              <w:spacing w:line="360" w:lineRule="auto"/>
              <w:jc w:val="center"/>
              <w:rPr>
                <w:rFonts w:ascii="宋体" w:hAnsi="宋体"/>
                <w:color w:val="auto"/>
                <w:szCs w:val="21"/>
                <w:highlight w:val="none"/>
              </w:rPr>
            </w:pPr>
            <w:r>
              <w:rPr>
                <w:rFonts w:hint="eastAsia" w:ascii="宋体" w:hAnsi="宋体"/>
                <w:color w:val="auto"/>
                <w:szCs w:val="21"/>
                <w:highlight w:val="none"/>
              </w:rPr>
              <w:t>生产厂家、品牌、型号</w:t>
            </w:r>
          </w:p>
        </w:tc>
        <w:tc>
          <w:tcPr>
            <w:tcW w:w="1843" w:type="dxa"/>
            <w:vAlign w:val="center"/>
          </w:tcPr>
          <w:p w14:paraId="7F7555C1">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响应</w:t>
            </w:r>
            <w:r>
              <w:rPr>
                <w:rFonts w:hint="eastAsia" w:ascii="宋体" w:hAnsi="宋体"/>
                <w:color w:val="auto"/>
                <w:szCs w:val="21"/>
                <w:highlight w:val="none"/>
              </w:rPr>
              <w:t>技术参数</w:t>
            </w:r>
          </w:p>
        </w:tc>
        <w:tc>
          <w:tcPr>
            <w:tcW w:w="1603" w:type="dxa"/>
            <w:vAlign w:val="center"/>
          </w:tcPr>
          <w:p w14:paraId="4D0124DC">
            <w:pPr>
              <w:spacing w:line="360" w:lineRule="auto"/>
              <w:jc w:val="center"/>
              <w:rPr>
                <w:rFonts w:ascii="宋体" w:hAnsi="宋体"/>
                <w:color w:val="auto"/>
                <w:szCs w:val="21"/>
                <w:highlight w:val="none"/>
              </w:rPr>
            </w:pPr>
            <w:r>
              <w:rPr>
                <w:rFonts w:hint="eastAsia" w:ascii="宋体" w:hAnsi="宋体"/>
                <w:color w:val="auto"/>
                <w:szCs w:val="21"/>
                <w:highlight w:val="none"/>
              </w:rPr>
              <w:t>响应情况</w:t>
            </w:r>
          </w:p>
        </w:tc>
        <w:tc>
          <w:tcPr>
            <w:tcW w:w="1293" w:type="dxa"/>
            <w:vAlign w:val="center"/>
          </w:tcPr>
          <w:p w14:paraId="554B271C">
            <w:pPr>
              <w:spacing w:line="360" w:lineRule="auto"/>
              <w:jc w:val="center"/>
              <w:rPr>
                <w:rFonts w:ascii="宋体" w:hAnsi="宋体"/>
                <w:b/>
                <w:color w:val="auto"/>
                <w:szCs w:val="21"/>
                <w:highlight w:val="none"/>
              </w:rPr>
            </w:pPr>
            <w:r>
              <w:rPr>
                <w:rFonts w:hint="eastAsia" w:ascii="宋体" w:hAnsi="宋体"/>
                <w:b/>
                <w:color w:val="auto"/>
                <w:szCs w:val="21"/>
                <w:highlight w:val="none"/>
              </w:rPr>
              <w:t>原产地</w:t>
            </w:r>
          </w:p>
        </w:tc>
      </w:tr>
      <w:tr w14:paraId="187D29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44C28D43">
            <w:pPr>
              <w:spacing w:line="360" w:lineRule="auto"/>
              <w:jc w:val="center"/>
              <w:rPr>
                <w:rFonts w:ascii="宋体" w:hAnsi="宋体"/>
                <w:color w:val="auto"/>
                <w:spacing w:val="-4"/>
                <w:szCs w:val="21"/>
                <w:highlight w:val="none"/>
              </w:rPr>
            </w:pPr>
          </w:p>
        </w:tc>
        <w:tc>
          <w:tcPr>
            <w:tcW w:w="1243" w:type="dxa"/>
            <w:vAlign w:val="center"/>
          </w:tcPr>
          <w:p w14:paraId="714D379B">
            <w:pPr>
              <w:spacing w:line="360" w:lineRule="auto"/>
              <w:jc w:val="center"/>
              <w:rPr>
                <w:rFonts w:ascii="宋体" w:hAnsi="宋体"/>
                <w:color w:val="auto"/>
                <w:szCs w:val="21"/>
                <w:highlight w:val="none"/>
              </w:rPr>
            </w:pPr>
          </w:p>
        </w:tc>
        <w:tc>
          <w:tcPr>
            <w:tcW w:w="1770" w:type="dxa"/>
          </w:tcPr>
          <w:p w14:paraId="5DEF4862">
            <w:pPr>
              <w:spacing w:line="360" w:lineRule="auto"/>
              <w:jc w:val="center"/>
              <w:rPr>
                <w:rFonts w:ascii="宋体" w:hAnsi="宋体"/>
                <w:b/>
                <w:color w:val="auto"/>
                <w:szCs w:val="21"/>
                <w:highlight w:val="none"/>
              </w:rPr>
            </w:pPr>
          </w:p>
        </w:tc>
        <w:tc>
          <w:tcPr>
            <w:tcW w:w="1843" w:type="dxa"/>
            <w:vAlign w:val="center"/>
          </w:tcPr>
          <w:p w14:paraId="4A653BA2">
            <w:pPr>
              <w:spacing w:line="360" w:lineRule="auto"/>
              <w:jc w:val="center"/>
              <w:rPr>
                <w:rFonts w:ascii="宋体" w:hAnsi="宋体"/>
                <w:b/>
                <w:color w:val="auto"/>
                <w:szCs w:val="21"/>
                <w:highlight w:val="none"/>
              </w:rPr>
            </w:pPr>
          </w:p>
        </w:tc>
        <w:tc>
          <w:tcPr>
            <w:tcW w:w="1603" w:type="dxa"/>
            <w:vAlign w:val="center"/>
          </w:tcPr>
          <w:p w14:paraId="7EDF506B">
            <w:pPr>
              <w:spacing w:line="360" w:lineRule="auto"/>
              <w:jc w:val="center"/>
              <w:rPr>
                <w:rFonts w:ascii="宋体" w:hAnsi="宋体"/>
                <w:b/>
                <w:color w:val="auto"/>
                <w:szCs w:val="21"/>
                <w:highlight w:val="none"/>
              </w:rPr>
            </w:pPr>
          </w:p>
        </w:tc>
        <w:tc>
          <w:tcPr>
            <w:tcW w:w="1293" w:type="dxa"/>
            <w:vAlign w:val="center"/>
          </w:tcPr>
          <w:p w14:paraId="0DCD441A">
            <w:pPr>
              <w:spacing w:line="360" w:lineRule="auto"/>
              <w:jc w:val="center"/>
              <w:rPr>
                <w:rFonts w:ascii="宋体" w:hAnsi="宋体"/>
                <w:b/>
                <w:color w:val="auto"/>
                <w:szCs w:val="21"/>
                <w:highlight w:val="none"/>
              </w:rPr>
            </w:pPr>
          </w:p>
        </w:tc>
      </w:tr>
      <w:tr w14:paraId="79949A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12D3892C">
            <w:pPr>
              <w:spacing w:line="360" w:lineRule="auto"/>
              <w:jc w:val="center"/>
              <w:rPr>
                <w:rFonts w:ascii="宋体" w:hAnsi="宋体"/>
                <w:color w:val="auto"/>
                <w:spacing w:val="-4"/>
                <w:szCs w:val="21"/>
                <w:highlight w:val="none"/>
              </w:rPr>
            </w:pPr>
          </w:p>
        </w:tc>
        <w:tc>
          <w:tcPr>
            <w:tcW w:w="1243" w:type="dxa"/>
            <w:vAlign w:val="center"/>
          </w:tcPr>
          <w:p w14:paraId="5D5A3367">
            <w:pPr>
              <w:spacing w:line="360" w:lineRule="auto"/>
              <w:jc w:val="center"/>
              <w:rPr>
                <w:rFonts w:ascii="宋体" w:hAnsi="宋体"/>
                <w:color w:val="auto"/>
                <w:szCs w:val="21"/>
                <w:highlight w:val="none"/>
              </w:rPr>
            </w:pPr>
          </w:p>
        </w:tc>
        <w:tc>
          <w:tcPr>
            <w:tcW w:w="1770" w:type="dxa"/>
          </w:tcPr>
          <w:p w14:paraId="5C251E4E">
            <w:pPr>
              <w:spacing w:line="360" w:lineRule="auto"/>
              <w:jc w:val="center"/>
              <w:rPr>
                <w:rFonts w:ascii="宋体" w:hAnsi="宋体"/>
                <w:b/>
                <w:color w:val="auto"/>
                <w:szCs w:val="21"/>
                <w:highlight w:val="none"/>
              </w:rPr>
            </w:pPr>
          </w:p>
        </w:tc>
        <w:tc>
          <w:tcPr>
            <w:tcW w:w="1843" w:type="dxa"/>
            <w:vAlign w:val="center"/>
          </w:tcPr>
          <w:p w14:paraId="696B5AC1">
            <w:pPr>
              <w:spacing w:line="360" w:lineRule="auto"/>
              <w:jc w:val="center"/>
              <w:rPr>
                <w:rFonts w:ascii="宋体" w:hAnsi="宋体"/>
                <w:b/>
                <w:color w:val="auto"/>
                <w:szCs w:val="21"/>
                <w:highlight w:val="none"/>
              </w:rPr>
            </w:pPr>
          </w:p>
        </w:tc>
        <w:tc>
          <w:tcPr>
            <w:tcW w:w="1603" w:type="dxa"/>
            <w:vAlign w:val="center"/>
          </w:tcPr>
          <w:p w14:paraId="53D20294">
            <w:pPr>
              <w:spacing w:line="360" w:lineRule="auto"/>
              <w:jc w:val="center"/>
              <w:rPr>
                <w:rFonts w:ascii="宋体" w:hAnsi="宋体"/>
                <w:b/>
                <w:color w:val="auto"/>
                <w:szCs w:val="21"/>
                <w:highlight w:val="none"/>
              </w:rPr>
            </w:pPr>
          </w:p>
        </w:tc>
        <w:tc>
          <w:tcPr>
            <w:tcW w:w="1293" w:type="dxa"/>
            <w:vAlign w:val="center"/>
          </w:tcPr>
          <w:p w14:paraId="52E49C98">
            <w:pPr>
              <w:spacing w:line="360" w:lineRule="auto"/>
              <w:jc w:val="center"/>
              <w:rPr>
                <w:rFonts w:ascii="宋体" w:hAnsi="宋体"/>
                <w:b/>
                <w:color w:val="auto"/>
                <w:szCs w:val="21"/>
                <w:highlight w:val="none"/>
              </w:rPr>
            </w:pPr>
          </w:p>
        </w:tc>
      </w:tr>
      <w:tr w14:paraId="66597E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674111F6">
            <w:pPr>
              <w:spacing w:line="360" w:lineRule="auto"/>
              <w:jc w:val="center"/>
              <w:rPr>
                <w:rFonts w:ascii="宋体" w:hAnsi="宋体"/>
                <w:color w:val="auto"/>
                <w:spacing w:val="-4"/>
                <w:szCs w:val="21"/>
                <w:highlight w:val="none"/>
              </w:rPr>
            </w:pPr>
          </w:p>
        </w:tc>
        <w:tc>
          <w:tcPr>
            <w:tcW w:w="1243" w:type="dxa"/>
            <w:vAlign w:val="center"/>
          </w:tcPr>
          <w:p w14:paraId="6F34785F">
            <w:pPr>
              <w:spacing w:line="360" w:lineRule="auto"/>
              <w:jc w:val="center"/>
              <w:rPr>
                <w:rFonts w:ascii="宋体" w:hAnsi="宋体"/>
                <w:color w:val="auto"/>
                <w:szCs w:val="21"/>
                <w:highlight w:val="none"/>
              </w:rPr>
            </w:pPr>
          </w:p>
        </w:tc>
        <w:tc>
          <w:tcPr>
            <w:tcW w:w="1770" w:type="dxa"/>
          </w:tcPr>
          <w:p w14:paraId="4302E65D">
            <w:pPr>
              <w:spacing w:line="360" w:lineRule="auto"/>
              <w:jc w:val="center"/>
              <w:rPr>
                <w:rFonts w:ascii="宋体" w:hAnsi="宋体"/>
                <w:b/>
                <w:color w:val="auto"/>
                <w:szCs w:val="21"/>
                <w:highlight w:val="none"/>
              </w:rPr>
            </w:pPr>
          </w:p>
        </w:tc>
        <w:tc>
          <w:tcPr>
            <w:tcW w:w="1843" w:type="dxa"/>
            <w:vAlign w:val="center"/>
          </w:tcPr>
          <w:p w14:paraId="3ED97418">
            <w:pPr>
              <w:spacing w:line="360" w:lineRule="auto"/>
              <w:jc w:val="center"/>
              <w:rPr>
                <w:rFonts w:ascii="宋体" w:hAnsi="宋体"/>
                <w:b/>
                <w:color w:val="auto"/>
                <w:szCs w:val="21"/>
                <w:highlight w:val="none"/>
              </w:rPr>
            </w:pPr>
          </w:p>
        </w:tc>
        <w:tc>
          <w:tcPr>
            <w:tcW w:w="1603" w:type="dxa"/>
            <w:vAlign w:val="center"/>
          </w:tcPr>
          <w:p w14:paraId="63876119">
            <w:pPr>
              <w:spacing w:line="360" w:lineRule="auto"/>
              <w:jc w:val="center"/>
              <w:rPr>
                <w:rFonts w:ascii="宋体" w:hAnsi="宋体"/>
                <w:b/>
                <w:color w:val="auto"/>
                <w:szCs w:val="21"/>
                <w:highlight w:val="none"/>
              </w:rPr>
            </w:pPr>
          </w:p>
        </w:tc>
        <w:tc>
          <w:tcPr>
            <w:tcW w:w="1293" w:type="dxa"/>
            <w:vAlign w:val="center"/>
          </w:tcPr>
          <w:p w14:paraId="59438D24">
            <w:pPr>
              <w:spacing w:line="360" w:lineRule="auto"/>
              <w:jc w:val="center"/>
              <w:rPr>
                <w:rFonts w:ascii="宋体" w:hAnsi="宋体"/>
                <w:b/>
                <w:color w:val="auto"/>
                <w:szCs w:val="21"/>
                <w:highlight w:val="none"/>
              </w:rPr>
            </w:pPr>
          </w:p>
        </w:tc>
      </w:tr>
      <w:tr w14:paraId="0CD434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trPr>
        <w:tc>
          <w:tcPr>
            <w:tcW w:w="874" w:type="dxa"/>
            <w:vAlign w:val="center"/>
          </w:tcPr>
          <w:p w14:paraId="04C4CBB1">
            <w:pPr>
              <w:spacing w:line="360" w:lineRule="auto"/>
              <w:jc w:val="center"/>
              <w:rPr>
                <w:rFonts w:hint="default" w:ascii="宋体" w:hAnsi="宋体" w:eastAsia="宋体"/>
                <w:color w:val="auto"/>
                <w:spacing w:val="-4"/>
                <w:szCs w:val="21"/>
                <w:highlight w:val="none"/>
                <w:lang w:val="en-US" w:eastAsia="zh-CN"/>
              </w:rPr>
            </w:pPr>
            <w:r>
              <w:rPr>
                <w:rFonts w:hint="eastAsia" w:ascii="宋体" w:hAnsi="宋体"/>
                <w:color w:val="auto"/>
                <w:spacing w:val="-4"/>
                <w:szCs w:val="21"/>
                <w:highlight w:val="none"/>
                <w:lang w:val="en-US" w:eastAsia="zh-CN"/>
              </w:rPr>
              <w:t>...</w:t>
            </w:r>
          </w:p>
        </w:tc>
        <w:tc>
          <w:tcPr>
            <w:tcW w:w="1243" w:type="dxa"/>
            <w:vAlign w:val="center"/>
          </w:tcPr>
          <w:p w14:paraId="43DADBE0">
            <w:pPr>
              <w:spacing w:line="360" w:lineRule="auto"/>
              <w:jc w:val="center"/>
              <w:rPr>
                <w:rFonts w:ascii="宋体" w:hAnsi="宋体"/>
                <w:color w:val="auto"/>
                <w:szCs w:val="21"/>
                <w:highlight w:val="none"/>
              </w:rPr>
            </w:pPr>
          </w:p>
        </w:tc>
        <w:tc>
          <w:tcPr>
            <w:tcW w:w="1770" w:type="dxa"/>
          </w:tcPr>
          <w:p w14:paraId="7B3BEF27">
            <w:pPr>
              <w:spacing w:line="360" w:lineRule="auto"/>
              <w:jc w:val="center"/>
              <w:rPr>
                <w:rFonts w:ascii="宋体" w:hAnsi="宋体"/>
                <w:b/>
                <w:color w:val="auto"/>
                <w:szCs w:val="21"/>
                <w:highlight w:val="none"/>
              </w:rPr>
            </w:pPr>
          </w:p>
        </w:tc>
        <w:tc>
          <w:tcPr>
            <w:tcW w:w="1843" w:type="dxa"/>
            <w:vAlign w:val="center"/>
          </w:tcPr>
          <w:p w14:paraId="593F33CF">
            <w:pPr>
              <w:spacing w:line="360" w:lineRule="auto"/>
              <w:jc w:val="center"/>
              <w:rPr>
                <w:rFonts w:ascii="宋体" w:hAnsi="宋体"/>
                <w:b/>
                <w:color w:val="auto"/>
                <w:szCs w:val="21"/>
                <w:highlight w:val="none"/>
              </w:rPr>
            </w:pPr>
          </w:p>
        </w:tc>
        <w:tc>
          <w:tcPr>
            <w:tcW w:w="1603" w:type="dxa"/>
            <w:vAlign w:val="center"/>
          </w:tcPr>
          <w:p w14:paraId="5F83239A">
            <w:pPr>
              <w:spacing w:line="360" w:lineRule="auto"/>
              <w:jc w:val="center"/>
              <w:rPr>
                <w:rFonts w:ascii="宋体" w:hAnsi="宋体"/>
                <w:b/>
                <w:color w:val="auto"/>
                <w:szCs w:val="21"/>
                <w:highlight w:val="none"/>
              </w:rPr>
            </w:pPr>
          </w:p>
        </w:tc>
        <w:tc>
          <w:tcPr>
            <w:tcW w:w="1293" w:type="dxa"/>
            <w:vAlign w:val="center"/>
          </w:tcPr>
          <w:p w14:paraId="336FCF18">
            <w:pPr>
              <w:spacing w:line="360" w:lineRule="auto"/>
              <w:jc w:val="center"/>
              <w:rPr>
                <w:rFonts w:ascii="宋体" w:hAnsi="宋体"/>
                <w:b/>
                <w:color w:val="auto"/>
                <w:szCs w:val="21"/>
                <w:highlight w:val="none"/>
              </w:rPr>
            </w:pPr>
          </w:p>
        </w:tc>
      </w:tr>
    </w:tbl>
    <w:p w14:paraId="6FE76EEE">
      <w:pPr>
        <w:tabs>
          <w:tab w:val="left" w:pos="1815"/>
        </w:tabs>
        <w:spacing w:line="360" w:lineRule="auto"/>
        <w:rPr>
          <w:rFonts w:ascii="宋体" w:hAnsi="宋体" w:cs="Arial"/>
          <w:color w:val="auto"/>
          <w:szCs w:val="21"/>
          <w:highlight w:val="none"/>
        </w:rPr>
      </w:pPr>
      <w:r>
        <w:rPr>
          <w:rFonts w:ascii="宋体" w:hAnsi="宋体" w:cs="Arial"/>
          <w:b/>
          <w:color w:val="auto"/>
          <w:szCs w:val="21"/>
          <w:highlight w:val="none"/>
        </w:rPr>
        <w:t>注：</w:t>
      </w:r>
      <w:r>
        <w:rPr>
          <w:rFonts w:ascii="宋体" w:hAnsi="宋体" w:cs="Arial"/>
          <w:color w:val="auto"/>
          <w:szCs w:val="21"/>
          <w:highlight w:val="none"/>
        </w:rPr>
        <w:t>1、</w:t>
      </w:r>
      <w:r>
        <w:rPr>
          <w:rFonts w:hint="eastAsia" w:ascii="宋体" w:hAnsi="宋体" w:cs="Arial"/>
          <w:color w:val="auto"/>
          <w:szCs w:val="21"/>
          <w:highlight w:val="none"/>
          <w:lang w:eastAsia="zh-CN"/>
        </w:rPr>
        <w:t>响应人</w:t>
      </w:r>
      <w:r>
        <w:rPr>
          <w:rFonts w:ascii="宋体" w:hAnsi="宋体" w:cs="Arial"/>
          <w:color w:val="auto"/>
          <w:szCs w:val="21"/>
          <w:highlight w:val="none"/>
        </w:rPr>
        <w:t>必须将自己所投</w:t>
      </w:r>
      <w:r>
        <w:rPr>
          <w:rFonts w:hint="eastAsia" w:ascii="宋体" w:hAnsi="宋体" w:cs="Arial"/>
          <w:color w:val="auto"/>
          <w:szCs w:val="21"/>
          <w:highlight w:val="none"/>
        </w:rPr>
        <w:t>货物</w:t>
      </w:r>
      <w:r>
        <w:rPr>
          <w:rFonts w:ascii="宋体" w:hAnsi="宋体" w:cs="Arial"/>
          <w:color w:val="auto"/>
          <w:szCs w:val="21"/>
          <w:highlight w:val="none"/>
        </w:rPr>
        <w:t>真实、准确地填入</w:t>
      </w:r>
      <w:r>
        <w:rPr>
          <w:rFonts w:hint="eastAsia" w:ascii="宋体" w:hAnsi="宋体" w:cs="Arial"/>
          <w:color w:val="auto"/>
          <w:szCs w:val="21"/>
          <w:highlight w:val="none"/>
        </w:rPr>
        <w:t>以上表格</w:t>
      </w:r>
      <w:r>
        <w:rPr>
          <w:rFonts w:ascii="宋体" w:hAnsi="宋体" w:cs="Arial"/>
          <w:color w:val="auto"/>
          <w:szCs w:val="21"/>
          <w:highlight w:val="none"/>
        </w:rPr>
        <w:t>中</w:t>
      </w:r>
      <w:r>
        <w:rPr>
          <w:rFonts w:hint="eastAsia" w:ascii="宋体" w:hAnsi="宋体" w:cs="Arial"/>
          <w:color w:val="auto"/>
          <w:szCs w:val="21"/>
          <w:highlight w:val="none"/>
        </w:rPr>
        <w:t>。</w:t>
      </w:r>
    </w:p>
    <w:p w14:paraId="0F9A73DE">
      <w:pPr>
        <w:tabs>
          <w:tab w:val="left" w:pos="1815"/>
        </w:tabs>
        <w:spacing w:line="360" w:lineRule="auto"/>
        <w:ind w:left="1" w:firstLine="417" w:firstLineChars="199"/>
        <w:rPr>
          <w:rFonts w:ascii="宋体" w:hAnsi="宋体" w:cs="Arial"/>
          <w:color w:val="auto"/>
          <w:szCs w:val="21"/>
          <w:highlight w:val="none"/>
        </w:rPr>
      </w:pPr>
      <w:r>
        <w:rPr>
          <w:rFonts w:ascii="宋体" w:hAnsi="宋体" w:cs="Arial"/>
          <w:color w:val="auto"/>
          <w:szCs w:val="21"/>
          <w:highlight w:val="none"/>
        </w:rPr>
        <w:t>2、</w:t>
      </w:r>
      <w:r>
        <w:rPr>
          <w:rFonts w:hint="eastAsia" w:ascii="宋体" w:hAnsi="宋体" w:cs="Arial"/>
          <w:color w:val="auto"/>
          <w:szCs w:val="21"/>
          <w:highlight w:val="none"/>
          <w:lang w:eastAsia="zh-CN"/>
        </w:rPr>
        <w:t>响应人</w:t>
      </w:r>
      <w:r>
        <w:rPr>
          <w:rFonts w:ascii="宋体" w:hAnsi="宋体" w:cs="Arial"/>
          <w:color w:val="auto"/>
          <w:szCs w:val="21"/>
          <w:highlight w:val="none"/>
        </w:rPr>
        <w:t>必须根据自己所投</w:t>
      </w:r>
      <w:r>
        <w:rPr>
          <w:rFonts w:hint="eastAsia" w:ascii="宋体" w:hAnsi="宋体" w:cs="Arial"/>
          <w:color w:val="auto"/>
          <w:szCs w:val="21"/>
          <w:highlight w:val="none"/>
        </w:rPr>
        <w:t>货物</w:t>
      </w:r>
      <w:r>
        <w:rPr>
          <w:rFonts w:ascii="宋体" w:hAnsi="宋体" w:cs="Arial"/>
          <w:color w:val="auto"/>
          <w:szCs w:val="21"/>
          <w:highlight w:val="none"/>
        </w:rPr>
        <w:t>与“</w:t>
      </w:r>
      <w:r>
        <w:rPr>
          <w:rFonts w:hint="eastAsia" w:ascii="宋体" w:hAnsi="宋体"/>
          <w:color w:val="auto"/>
          <w:szCs w:val="21"/>
          <w:highlight w:val="none"/>
        </w:rPr>
        <w:t>技术参数</w:t>
      </w:r>
      <w:r>
        <w:rPr>
          <w:rFonts w:hint="eastAsia" w:ascii="宋体" w:hAnsi="宋体"/>
          <w:color w:val="auto"/>
          <w:szCs w:val="21"/>
          <w:highlight w:val="none"/>
          <w:lang w:val="en-US" w:eastAsia="zh-CN"/>
        </w:rPr>
        <w:t>要求</w:t>
      </w:r>
      <w:r>
        <w:rPr>
          <w:rFonts w:ascii="宋体" w:hAnsi="宋体" w:cs="Arial"/>
          <w:color w:val="auto"/>
          <w:szCs w:val="21"/>
          <w:highlight w:val="none"/>
        </w:rPr>
        <w:t>”的差异情况，实事求是地填写“响应情况”（</w:t>
      </w:r>
      <w:r>
        <w:rPr>
          <w:rFonts w:ascii="宋体" w:hAnsi="宋体" w:cs="Arial"/>
          <w:b/>
          <w:color w:val="auto"/>
          <w:szCs w:val="21"/>
          <w:highlight w:val="none"/>
        </w:rPr>
        <w:t>优于、满足、不满足</w:t>
      </w:r>
      <w:r>
        <w:rPr>
          <w:rFonts w:ascii="宋体" w:hAnsi="宋体" w:cs="Arial"/>
          <w:color w:val="auto"/>
          <w:szCs w:val="21"/>
          <w:highlight w:val="none"/>
        </w:rPr>
        <w:t>）。</w:t>
      </w:r>
    </w:p>
    <w:p w14:paraId="2F569801">
      <w:pPr>
        <w:tabs>
          <w:tab w:val="left" w:pos="1815"/>
        </w:tabs>
        <w:spacing w:line="360" w:lineRule="auto"/>
        <w:ind w:firstLine="420" w:firstLineChars="200"/>
        <w:rPr>
          <w:rFonts w:hint="eastAsia" w:ascii="宋体" w:hAnsi="宋体" w:cs="Arial"/>
          <w:color w:val="auto"/>
          <w:szCs w:val="21"/>
          <w:highlight w:val="none"/>
        </w:rPr>
      </w:pPr>
      <w:r>
        <w:rPr>
          <w:rFonts w:hint="eastAsia" w:ascii="宋体" w:hAnsi="宋体" w:cs="Arial"/>
          <w:color w:val="auto"/>
          <w:szCs w:val="21"/>
          <w:highlight w:val="none"/>
        </w:rPr>
        <w:t>3、若</w:t>
      </w:r>
      <w:r>
        <w:rPr>
          <w:rFonts w:hint="eastAsia" w:ascii="宋体" w:hAnsi="宋体" w:cs="Arial"/>
          <w:color w:val="auto"/>
          <w:szCs w:val="21"/>
          <w:highlight w:val="none"/>
          <w:lang w:eastAsia="zh-CN"/>
        </w:rPr>
        <w:t>响应人</w:t>
      </w:r>
      <w:r>
        <w:rPr>
          <w:rFonts w:hint="eastAsia" w:ascii="宋体" w:hAnsi="宋体" w:cs="Arial"/>
          <w:color w:val="auto"/>
          <w:szCs w:val="21"/>
          <w:highlight w:val="none"/>
        </w:rPr>
        <w:t>所投货物为进口产品的，必须在表中明确列出所投进口产品的原产地。</w:t>
      </w:r>
    </w:p>
    <w:p w14:paraId="157D5400">
      <w:pPr>
        <w:tabs>
          <w:tab w:val="left" w:pos="1815"/>
        </w:tabs>
        <w:spacing w:line="360" w:lineRule="auto"/>
        <w:ind w:firstLine="420" w:firstLineChars="200"/>
        <w:rPr>
          <w:rFonts w:hint="eastAsia" w:ascii="宋体" w:hAnsi="宋体" w:cs="Arial"/>
          <w:color w:val="auto"/>
          <w:szCs w:val="21"/>
          <w:highlight w:val="none"/>
          <w:lang w:val="en-US" w:eastAsia="zh-CN"/>
        </w:rPr>
      </w:pPr>
      <w:r>
        <w:rPr>
          <w:rFonts w:hint="eastAsia" w:ascii="宋体" w:hAnsi="宋体" w:cs="Arial"/>
          <w:color w:val="auto"/>
          <w:szCs w:val="21"/>
          <w:highlight w:val="none"/>
          <w:lang w:val="en-US" w:eastAsia="zh-CN"/>
        </w:rPr>
        <w:t>4、响应人应按照谈判文件要求提供证明材料。若响应人提供了谈判文件未要求的证明材料，谈判小组将不予评审。</w:t>
      </w:r>
    </w:p>
    <w:p w14:paraId="0DEBFF0D">
      <w:pPr>
        <w:pStyle w:val="4"/>
        <w:numPr>
          <w:ilvl w:val="0"/>
          <w:numId w:val="0"/>
        </w:numPr>
        <w:ind w:leftChars="0"/>
        <w:rPr>
          <w:color w:val="auto"/>
          <w:highlight w:val="none"/>
        </w:rPr>
      </w:pPr>
    </w:p>
    <w:p w14:paraId="6CCCD7F7">
      <w:pPr>
        <w:spacing w:line="360" w:lineRule="auto"/>
        <w:ind w:firstLine="3561" w:firstLineChars="1696"/>
        <w:rPr>
          <w:rFonts w:ascii="宋体" w:hAnsi="宋体"/>
          <w:color w:val="auto"/>
          <w:szCs w:val="21"/>
          <w:highlight w:val="none"/>
        </w:rPr>
      </w:pPr>
    </w:p>
    <w:bookmarkEnd w:id="112"/>
    <w:p w14:paraId="1B47C1E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3" w:name="_Toc54941345"/>
      <w:bookmarkStart w:id="114" w:name="_Toc15038"/>
      <w:bookmarkStart w:id="115" w:name="_Toc476584436"/>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5F6B0AC9">
      <w:pPr>
        <w:spacing w:line="360" w:lineRule="auto"/>
        <w:ind w:firstLine="3600" w:firstLineChars="1500"/>
        <w:rPr>
          <w:rFonts w:hint="eastAsia" w:ascii="宋体" w:hAnsi="宋体" w:eastAsia="宋体"/>
          <w:color w:val="auto"/>
          <w:sz w:val="24"/>
          <w:highlight w:val="none"/>
        </w:rPr>
      </w:pPr>
    </w:p>
    <w:p w14:paraId="491B7248">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AB0D006">
      <w:pPr>
        <w:spacing w:line="360" w:lineRule="auto"/>
        <w:ind w:firstLine="3600" w:firstLineChars="1500"/>
        <w:rPr>
          <w:rFonts w:hint="eastAsia" w:ascii="宋体" w:hAnsi="宋体" w:eastAsia="宋体"/>
          <w:color w:val="auto"/>
          <w:sz w:val="24"/>
          <w:highlight w:val="none"/>
          <w:u w:val="single"/>
        </w:rPr>
      </w:pPr>
    </w:p>
    <w:p w14:paraId="64EE812B">
      <w:pPr>
        <w:pStyle w:val="4"/>
        <w:rPr>
          <w:rFonts w:hint="eastAsia" w:ascii="宋体" w:hAnsi="宋体" w:eastAsia="宋体"/>
          <w:color w:val="auto"/>
          <w:sz w:val="24"/>
          <w:highlight w:val="none"/>
          <w:u w:val="single"/>
        </w:rPr>
        <w:sectPr>
          <w:footerReference r:id="rId7" w:type="default"/>
          <w:pgSz w:w="11906" w:h="16838"/>
          <w:pgMar w:top="1418" w:right="1418" w:bottom="1276" w:left="1418" w:header="680" w:footer="680" w:gutter="0"/>
          <w:pgNumType w:fmt="decimal"/>
          <w:cols w:space="720" w:num="1"/>
          <w:docGrid w:type="lines" w:linePitch="312" w:charSpace="0"/>
        </w:sectPr>
      </w:pPr>
    </w:p>
    <w:p w14:paraId="6A98B99A">
      <w:pPr>
        <w:rPr>
          <w:rFonts w:hint="eastAsia"/>
          <w:color w:val="auto"/>
          <w:highlight w:val="none"/>
        </w:rPr>
      </w:pPr>
    </w:p>
    <w:p w14:paraId="45F58EDD">
      <w:pPr>
        <w:pStyle w:val="4"/>
        <w:numPr>
          <w:ilvl w:val="0"/>
          <w:numId w:val="7"/>
        </w:numPr>
        <w:jc w:val="center"/>
        <w:rPr>
          <w:rFonts w:cs="宋体"/>
          <w:color w:val="auto"/>
          <w:sz w:val="28"/>
          <w:szCs w:val="28"/>
          <w:highlight w:val="none"/>
        </w:rPr>
      </w:pPr>
      <w:r>
        <w:rPr>
          <w:rFonts w:hint="eastAsia" w:cs="宋体"/>
          <w:color w:val="auto"/>
          <w:sz w:val="28"/>
          <w:szCs w:val="28"/>
          <w:highlight w:val="none"/>
        </w:rPr>
        <w:t>最后报价表</w:t>
      </w:r>
      <w:bookmarkEnd w:id="113"/>
    </w:p>
    <w:p w14:paraId="2886A71F">
      <w:pPr>
        <w:pStyle w:val="6"/>
        <w:rPr>
          <w:color w:val="auto"/>
          <w:highlight w:val="none"/>
        </w:rPr>
      </w:pPr>
    </w:p>
    <w:p w14:paraId="050311EA">
      <w:pPr>
        <w:snapToGrid w:val="0"/>
        <w:spacing w:line="360" w:lineRule="auto"/>
        <w:jc w:val="left"/>
        <w:rPr>
          <w:rFonts w:ascii="宋体" w:hAnsi="宋体" w:eastAsia="宋体"/>
          <w:b/>
          <w:color w:val="auto"/>
          <w:sz w:val="24"/>
          <w:szCs w:val="28"/>
          <w:highlight w:val="none"/>
        </w:rPr>
      </w:pPr>
      <w:r>
        <w:rPr>
          <w:rFonts w:hint="eastAsia" w:ascii="宋体" w:hAnsi="宋体" w:eastAsia="宋体"/>
          <w:b/>
          <w:color w:val="auto"/>
          <w:sz w:val="24"/>
          <w:szCs w:val="28"/>
          <w:highlight w:val="none"/>
        </w:rPr>
        <w:t>项目名称：</w:t>
      </w:r>
      <w:r>
        <w:rPr>
          <w:rFonts w:hint="eastAsia" w:ascii="宋体" w:hAnsi="宋体" w:eastAsia="宋体"/>
          <w:b/>
          <w:color w:val="auto"/>
          <w:sz w:val="24"/>
          <w:szCs w:val="28"/>
          <w:highlight w:val="none"/>
          <w:u w:val="single"/>
        </w:rPr>
        <w:t xml:space="preserve">  某项目       </w:t>
      </w:r>
    </w:p>
    <w:p w14:paraId="2E8488CC">
      <w:pPr>
        <w:snapToGrid w:val="0"/>
        <w:spacing w:after="156" w:afterLines="50" w:line="360" w:lineRule="auto"/>
        <w:jc w:val="left"/>
        <w:rPr>
          <w:rFonts w:hint="eastAsia" w:ascii="宋体" w:hAnsi="宋体" w:eastAsia="宋体"/>
          <w:b/>
          <w:color w:val="auto"/>
          <w:sz w:val="24"/>
          <w:szCs w:val="28"/>
          <w:highlight w:val="none"/>
          <w:u w:val="single"/>
        </w:rPr>
      </w:pPr>
      <w:r>
        <w:rPr>
          <w:rFonts w:hint="eastAsia" w:ascii="宋体" w:hAnsi="宋体" w:eastAsia="宋体"/>
          <w:b/>
          <w:color w:val="auto"/>
          <w:sz w:val="24"/>
          <w:szCs w:val="28"/>
          <w:highlight w:val="none"/>
        </w:rPr>
        <w:t>项目编号：</w:t>
      </w:r>
      <w:r>
        <w:rPr>
          <w:rFonts w:hint="eastAsia" w:ascii="宋体" w:hAnsi="宋体" w:eastAsia="宋体"/>
          <w:b/>
          <w:color w:val="auto"/>
          <w:sz w:val="24"/>
          <w:szCs w:val="28"/>
          <w:highlight w:val="none"/>
          <w:u w:val="single"/>
        </w:rPr>
        <w:t xml:space="preserve">  某编号       </w:t>
      </w:r>
    </w:p>
    <w:p w14:paraId="670D3811">
      <w:pPr>
        <w:spacing w:line="360" w:lineRule="auto"/>
        <w:ind w:firstLine="6090" w:firstLineChars="2900"/>
        <w:rPr>
          <w:rFonts w:hint="eastAsia" w:ascii="宋体" w:eastAsia="宋体"/>
          <w:color w:val="auto"/>
          <w:highlight w:val="none"/>
          <w:lang w:eastAsia="zh-CN"/>
        </w:rPr>
      </w:pPr>
      <w:r>
        <w:rPr>
          <w:rFonts w:hint="eastAsia" w:ascii="宋体" w:hAnsi="宋体"/>
          <w:color w:val="auto"/>
          <w:highlight w:val="none"/>
        </w:rPr>
        <w:t>金额单位：人民币（元）</w:t>
      </w:r>
    </w:p>
    <w:tbl>
      <w:tblPr>
        <w:tblStyle w:val="61"/>
        <w:tblW w:w="83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3"/>
        <w:gridCol w:w="6716"/>
      </w:tblGrid>
      <w:tr w14:paraId="74A22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69" w:hRule="exact"/>
          <w:jc w:val="center"/>
        </w:trPr>
        <w:tc>
          <w:tcPr>
            <w:tcW w:w="1643" w:type="dxa"/>
            <w:vMerge w:val="restart"/>
            <w:vAlign w:val="center"/>
          </w:tcPr>
          <w:p w14:paraId="5145697F">
            <w:pPr>
              <w:spacing w:line="400" w:lineRule="exact"/>
              <w:jc w:val="center"/>
              <w:rPr>
                <w:rFonts w:hint="default" w:eastAsia="宋体"/>
                <w:color w:val="auto"/>
                <w:sz w:val="24"/>
                <w:highlight w:val="none"/>
                <w:lang w:val="en-US" w:eastAsia="zh-CN"/>
              </w:rPr>
            </w:pPr>
            <w:r>
              <w:rPr>
                <w:rFonts w:hint="eastAsia" w:hAnsi="宋体"/>
                <w:color w:val="auto"/>
                <w:sz w:val="24"/>
                <w:highlight w:val="none"/>
              </w:rPr>
              <w:t>最后报价</w:t>
            </w:r>
          </w:p>
        </w:tc>
        <w:tc>
          <w:tcPr>
            <w:tcW w:w="6716" w:type="dxa"/>
            <w:vAlign w:val="center"/>
          </w:tcPr>
          <w:p w14:paraId="7F29EED6">
            <w:pPr>
              <w:wordWrap w:val="0"/>
              <w:spacing w:line="400" w:lineRule="exact"/>
              <w:rPr>
                <w:rFonts w:hint="eastAsia" w:hAnsi="宋体"/>
                <w:color w:val="auto"/>
                <w:sz w:val="24"/>
                <w:highlight w:val="none"/>
              </w:rPr>
            </w:pPr>
          </w:p>
          <w:p w14:paraId="48FC4E69">
            <w:pPr>
              <w:wordWrap w:val="0"/>
              <w:spacing w:line="400" w:lineRule="exact"/>
              <w:rPr>
                <w:rFonts w:hint="eastAsia"/>
                <w:color w:val="auto"/>
                <w:sz w:val="24"/>
                <w:highlight w:val="none"/>
                <w:lang w:val="en-US" w:eastAsia="zh-CN"/>
              </w:rPr>
            </w:pPr>
            <w:r>
              <w:rPr>
                <w:rFonts w:hint="eastAsia" w:hAnsi="宋体"/>
                <w:color w:val="auto"/>
                <w:sz w:val="24"/>
                <w:highlight w:val="none"/>
              </w:rPr>
              <w:t>大写：</w:t>
            </w:r>
            <w:r>
              <w:rPr>
                <w:color w:val="auto"/>
                <w:sz w:val="24"/>
                <w:highlight w:val="none"/>
              </w:rPr>
              <w:t xml:space="preserve"> </w:t>
            </w:r>
          </w:p>
          <w:p w14:paraId="3298331B">
            <w:pPr>
              <w:wordWrap w:val="0"/>
              <w:spacing w:line="400" w:lineRule="exact"/>
              <w:rPr>
                <w:color w:val="auto"/>
                <w:sz w:val="24"/>
                <w:highlight w:val="none"/>
              </w:rPr>
            </w:pPr>
            <w:r>
              <w:rPr>
                <w:rFonts w:hint="eastAsia"/>
                <w:color w:val="auto"/>
                <w:sz w:val="21"/>
                <w:szCs w:val="21"/>
                <w:highlight w:val="none"/>
                <w:lang w:val="en-US" w:eastAsia="zh-CN"/>
              </w:rPr>
              <w:t>注：此表请各供应商准备好，以便在谈判时报价使用</w:t>
            </w:r>
            <w:r>
              <w:rPr>
                <w:color w:val="auto"/>
                <w:sz w:val="24"/>
                <w:highlight w:val="none"/>
              </w:rPr>
              <w:t xml:space="preserve">                   </w:t>
            </w:r>
          </w:p>
        </w:tc>
      </w:tr>
      <w:tr w14:paraId="49899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8" w:hRule="exact"/>
          <w:jc w:val="center"/>
        </w:trPr>
        <w:tc>
          <w:tcPr>
            <w:tcW w:w="1643" w:type="dxa"/>
            <w:vMerge w:val="continue"/>
            <w:vAlign w:val="center"/>
          </w:tcPr>
          <w:p w14:paraId="4FFFC4A4">
            <w:pPr>
              <w:spacing w:line="400" w:lineRule="exact"/>
              <w:jc w:val="center"/>
              <w:rPr>
                <w:color w:val="auto"/>
                <w:sz w:val="24"/>
                <w:highlight w:val="none"/>
              </w:rPr>
            </w:pPr>
          </w:p>
        </w:tc>
        <w:tc>
          <w:tcPr>
            <w:tcW w:w="6716" w:type="dxa"/>
            <w:vAlign w:val="center"/>
          </w:tcPr>
          <w:p w14:paraId="0D06DE4C">
            <w:pPr>
              <w:wordWrap w:val="0"/>
              <w:rPr>
                <w:rFonts w:hAnsi="宋体"/>
                <w:color w:val="auto"/>
                <w:sz w:val="24"/>
                <w:highlight w:val="none"/>
              </w:rPr>
            </w:pPr>
            <w:r>
              <w:rPr>
                <w:rFonts w:hint="eastAsia" w:hAnsi="宋体"/>
                <w:color w:val="auto"/>
                <w:sz w:val="24"/>
                <w:highlight w:val="none"/>
              </w:rPr>
              <w:t>小写：</w:t>
            </w:r>
            <w:r>
              <w:rPr>
                <w:rFonts w:hAnsi="宋体"/>
                <w:color w:val="auto"/>
                <w:sz w:val="24"/>
                <w:highlight w:val="none"/>
              </w:rPr>
              <w:t xml:space="preserve">                  </w:t>
            </w:r>
          </w:p>
        </w:tc>
      </w:tr>
      <w:tr w14:paraId="7E82A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2" w:hRule="exact"/>
          <w:jc w:val="center"/>
        </w:trPr>
        <w:tc>
          <w:tcPr>
            <w:tcW w:w="8359" w:type="dxa"/>
            <w:gridSpan w:val="2"/>
            <w:vAlign w:val="center"/>
          </w:tcPr>
          <w:p w14:paraId="0267B35E">
            <w:pPr>
              <w:spacing w:line="400" w:lineRule="exact"/>
              <w:rPr>
                <w:rFonts w:hAnsi="宋体"/>
                <w:color w:val="auto"/>
                <w:sz w:val="24"/>
                <w:highlight w:val="none"/>
              </w:rPr>
            </w:pPr>
            <w:r>
              <w:rPr>
                <w:rFonts w:hint="eastAsia" w:hAnsi="宋体"/>
                <w:color w:val="auto"/>
                <w:sz w:val="24"/>
                <w:highlight w:val="none"/>
              </w:rPr>
              <w:t>备注：</w:t>
            </w:r>
          </w:p>
          <w:p w14:paraId="664AAF99">
            <w:pPr>
              <w:spacing w:line="400" w:lineRule="exact"/>
              <w:rPr>
                <w:rFonts w:hAnsi="宋体"/>
                <w:color w:val="auto"/>
                <w:sz w:val="24"/>
                <w:highlight w:val="none"/>
              </w:rPr>
            </w:pPr>
            <w:r>
              <w:rPr>
                <w:rFonts w:hAnsi="宋体"/>
                <w:color w:val="auto"/>
                <w:sz w:val="24"/>
                <w:highlight w:val="none"/>
              </w:rPr>
              <w:t>1</w:t>
            </w:r>
            <w:r>
              <w:rPr>
                <w:rFonts w:hint="eastAsia" w:hAnsi="宋体"/>
                <w:color w:val="auto"/>
                <w:sz w:val="24"/>
                <w:highlight w:val="none"/>
              </w:rPr>
              <w:t>、</w:t>
            </w:r>
            <w:r>
              <w:rPr>
                <w:rFonts w:hint="eastAsia" w:hAnsi="宋体"/>
                <w:color w:val="auto"/>
                <w:sz w:val="24"/>
                <w:highlight w:val="none"/>
                <w:lang w:val="en-US" w:eastAsia="zh-CN"/>
              </w:rPr>
              <w:t>若有分项报价，则</w:t>
            </w:r>
            <w:r>
              <w:rPr>
                <w:rFonts w:hint="eastAsia" w:hAnsi="宋体"/>
                <w:color w:val="auto"/>
                <w:sz w:val="24"/>
                <w:highlight w:val="none"/>
              </w:rPr>
              <w:t>分项报价按总报价的同等比例下浮；</w:t>
            </w:r>
          </w:p>
          <w:p w14:paraId="11EE2EA2">
            <w:pPr>
              <w:spacing w:line="400" w:lineRule="exact"/>
              <w:rPr>
                <w:rFonts w:hAnsi="宋体"/>
                <w:color w:val="auto"/>
                <w:sz w:val="24"/>
                <w:highlight w:val="none"/>
              </w:rPr>
            </w:pPr>
            <w:r>
              <w:rPr>
                <w:rFonts w:hAnsi="宋体"/>
                <w:color w:val="auto"/>
                <w:sz w:val="24"/>
                <w:highlight w:val="none"/>
              </w:rPr>
              <w:t>2</w:t>
            </w:r>
            <w:r>
              <w:rPr>
                <w:rFonts w:hint="eastAsia" w:hAnsi="宋体"/>
                <w:color w:val="auto"/>
                <w:sz w:val="24"/>
                <w:highlight w:val="none"/>
              </w:rPr>
              <w:t>、最后报价保留两位小数，小数点后第三位四舍五入。</w:t>
            </w:r>
          </w:p>
        </w:tc>
      </w:tr>
    </w:tbl>
    <w:p w14:paraId="67A8D1E0">
      <w:pPr>
        <w:spacing w:line="360" w:lineRule="auto"/>
        <w:rPr>
          <w:rFonts w:ascii="宋体"/>
          <w:b/>
          <w:color w:val="auto"/>
          <w:sz w:val="24"/>
          <w:highlight w:val="none"/>
        </w:rPr>
      </w:pPr>
    </w:p>
    <w:p w14:paraId="4AFA22C1">
      <w:pPr>
        <w:spacing w:line="360" w:lineRule="auto"/>
        <w:ind w:firstLine="3465" w:firstLineChars="1650"/>
        <w:rPr>
          <w:rFonts w:ascii="宋体"/>
          <w:color w:val="auto"/>
          <w:szCs w:val="21"/>
          <w:highlight w:val="none"/>
        </w:rPr>
      </w:pPr>
    </w:p>
    <w:p w14:paraId="3F8BA5A8">
      <w:pPr>
        <w:pStyle w:val="4"/>
        <w:rPr>
          <w:rFonts w:ascii="宋体"/>
          <w:color w:val="auto"/>
          <w:szCs w:val="21"/>
          <w:highlight w:val="none"/>
        </w:rPr>
      </w:pPr>
    </w:p>
    <w:p w14:paraId="5D595B3C">
      <w:pPr>
        <w:rPr>
          <w:rFonts w:ascii="宋体"/>
          <w:color w:val="auto"/>
          <w:szCs w:val="21"/>
          <w:highlight w:val="none"/>
        </w:rPr>
      </w:pPr>
    </w:p>
    <w:p w14:paraId="20C358D9">
      <w:pPr>
        <w:pStyle w:val="4"/>
        <w:rPr>
          <w:color w:val="auto"/>
          <w:highlight w:val="none"/>
        </w:rPr>
      </w:pPr>
    </w:p>
    <w:p w14:paraId="6C960E97">
      <w:pPr>
        <w:pStyle w:val="4"/>
        <w:rPr>
          <w:rFonts w:ascii="宋体"/>
          <w:color w:val="auto"/>
          <w:szCs w:val="21"/>
          <w:highlight w:val="none"/>
        </w:rPr>
      </w:pPr>
    </w:p>
    <w:p w14:paraId="46637C22">
      <w:pPr>
        <w:rPr>
          <w:color w:val="auto"/>
          <w:highlight w:val="none"/>
        </w:rPr>
      </w:pPr>
    </w:p>
    <w:bookmarkEnd w:id="114"/>
    <w:bookmarkEnd w:id="115"/>
    <w:p w14:paraId="508E021B">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bookmarkStart w:id="116" w:name="_Toc2920"/>
      <w:bookmarkStart w:id="117" w:name="_Toc20013"/>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2B59CEAB">
      <w:pPr>
        <w:spacing w:line="360" w:lineRule="auto"/>
        <w:ind w:firstLine="3600" w:firstLineChars="1500"/>
        <w:rPr>
          <w:rFonts w:hint="eastAsia" w:ascii="宋体" w:hAnsi="宋体" w:eastAsia="宋体"/>
          <w:color w:val="auto"/>
          <w:sz w:val="24"/>
          <w:highlight w:val="none"/>
        </w:rPr>
      </w:pPr>
    </w:p>
    <w:p w14:paraId="41AE669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1CF9E9C3">
      <w:pPr>
        <w:pStyle w:val="81"/>
        <w:rPr>
          <w:rFonts w:hint="eastAsia" w:cs="宋体"/>
          <w:b/>
          <w:bCs/>
          <w:color w:val="auto"/>
          <w:sz w:val="28"/>
          <w:szCs w:val="28"/>
          <w:highlight w:val="none"/>
          <w:lang w:eastAsia="zh-CN"/>
        </w:rPr>
      </w:pPr>
    </w:p>
    <w:p w14:paraId="23B86D71">
      <w:pPr>
        <w:pStyle w:val="81"/>
        <w:rPr>
          <w:rFonts w:hint="eastAsia" w:cs="宋体"/>
          <w:b/>
          <w:bCs/>
          <w:color w:val="auto"/>
          <w:sz w:val="28"/>
          <w:szCs w:val="28"/>
          <w:highlight w:val="none"/>
          <w:lang w:eastAsia="zh-CN"/>
        </w:rPr>
      </w:pPr>
    </w:p>
    <w:p w14:paraId="015913F7">
      <w:pPr>
        <w:pStyle w:val="81"/>
        <w:rPr>
          <w:rFonts w:hint="eastAsia" w:cs="宋体"/>
          <w:b/>
          <w:bCs/>
          <w:color w:val="auto"/>
          <w:sz w:val="28"/>
          <w:szCs w:val="28"/>
          <w:highlight w:val="none"/>
          <w:lang w:eastAsia="zh-CN"/>
        </w:rPr>
      </w:pPr>
    </w:p>
    <w:p w14:paraId="1E8E1FC2">
      <w:pPr>
        <w:jc w:val="center"/>
        <w:rPr>
          <w:rFonts w:hint="eastAsia" w:cs="宋体"/>
          <w:b/>
          <w:bCs/>
          <w:color w:val="auto"/>
          <w:sz w:val="28"/>
          <w:szCs w:val="28"/>
          <w:highlight w:val="none"/>
          <w:lang w:eastAsia="zh-CN"/>
        </w:rPr>
      </w:pPr>
    </w:p>
    <w:p w14:paraId="01FB12D7">
      <w:pPr>
        <w:pStyle w:val="3"/>
        <w:rPr>
          <w:rFonts w:hint="eastAsia"/>
          <w:lang w:eastAsia="zh-CN"/>
        </w:rPr>
      </w:pPr>
    </w:p>
    <w:p w14:paraId="00083F78">
      <w:pPr>
        <w:jc w:val="center"/>
        <w:rPr>
          <w:rFonts w:hint="default" w:cs="宋体"/>
          <w:b/>
          <w:bCs/>
          <w:color w:val="auto"/>
          <w:sz w:val="28"/>
          <w:szCs w:val="28"/>
          <w:highlight w:val="none"/>
          <w:lang w:val="en-US" w:eastAsia="zh-CN"/>
        </w:rPr>
      </w:pPr>
      <w:r>
        <w:rPr>
          <w:rFonts w:hint="eastAsia" w:cs="宋体"/>
          <w:b/>
          <w:bCs/>
          <w:color w:val="auto"/>
          <w:sz w:val="28"/>
          <w:szCs w:val="28"/>
          <w:highlight w:val="none"/>
          <w:lang w:val="en-US" w:eastAsia="zh-CN"/>
        </w:rPr>
        <w:t>五</w:t>
      </w:r>
      <w:r>
        <w:rPr>
          <w:rFonts w:hint="eastAsia" w:cs="宋体"/>
          <w:b/>
          <w:bCs/>
          <w:color w:val="auto"/>
          <w:sz w:val="28"/>
          <w:szCs w:val="28"/>
          <w:highlight w:val="none"/>
        </w:rPr>
        <w:t>、</w:t>
      </w:r>
      <w:bookmarkEnd w:id="116"/>
      <w:bookmarkEnd w:id="117"/>
      <w:r>
        <w:rPr>
          <w:rFonts w:hint="eastAsia" w:cs="宋体"/>
          <w:b/>
          <w:bCs/>
          <w:color w:val="auto"/>
          <w:sz w:val="28"/>
          <w:szCs w:val="28"/>
          <w:highlight w:val="none"/>
          <w:lang w:val="en-US" w:eastAsia="zh-CN"/>
        </w:rPr>
        <w:t>供货及技术方案</w:t>
      </w:r>
    </w:p>
    <w:p w14:paraId="5F9F4386">
      <w:pPr>
        <w:spacing w:line="360" w:lineRule="auto"/>
        <w:ind w:firstLine="420" w:firstLineChars="200"/>
        <w:jc w:val="center"/>
        <w:rPr>
          <w:rFonts w:ascii="仿宋" w:hAnsi="仿宋" w:eastAsia="仿宋"/>
          <w:color w:val="auto"/>
          <w:szCs w:val="21"/>
          <w:highlight w:val="none"/>
        </w:rPr>
      </w:pPr>
    </w:p>
    <w:p w14:paraId="073896DF">
      <w:pPr>
        <w:spacing w:line="360" w:lineRule="auto"/>
        <w:ind w:firstLine="435"/>
        <w:jc w:val="center"/>
        <w:rPr>
          <w:color w:val="auto"/>
          <w:highlight w:val="none"/>
        </w:rPr>
      </w:pPr>
      <w:r>
        <w:rPr>
          <w:rFonts w:hint="eastAsia"/>
          <w:color w:val="auto"/>
          <w:highlight w:val="none"/>
          <w:lang w:val="en-US" w:eastAsia="zh-CN"/>
        </w:rPr>
        <w:t>(响应人可自行制作格式)</w:t>
      </w:r>
    </w:p>
    <w:p w14:paraId="7FE66A33">
      <w:pPr>
        <w:spacing w:line="360" w:lineRule="auto"/>
        <w:ind w:firstLine="435"/>
        <w:rPr>
          <w:color w:val="auto"/>
          <w:highlight w:val="none"/>
        </w:rPr>
      </w:pPr>
    </w:p>
    <w:p w14:paraId="05AC1DFD">
      <w:pPr>
        <w:spacing w:line="360" w:lineRule="auto"/>
        <w:ind w:firstLine="435"/>
        <w:rPr>
          <w:color w:val="auto"/>
          <w:highlight w:val="none"/>
        </w:rPr>
      </w:pPr>
    </w:p>
    <w:p w14:paraId="53624A3E">
      <w:pPr>
        <w:rPr>
          <w:color w:val="auto"/>
          <w:highlight w:val="none"/>
        </w:rPr>
      </w:pPr>
      <w:r>
        <w:rPr>
          <w:color w:val="auto"/>
          <w:highlight w:val="none"/>
        </w:rPr>
        <w:br w:type="page"/>
      </w:r>
    </w:p>
    <w:p w14:paraId="2B48302A">
      <w:pPr>
        <w:keepNext w:val="0"/>
        <w:keepLines w:val="0"/>
        <w:widowControl/>
        <w:numPr>
          <w:ilvl w:val="0"/>
          <w:numId w:val="0"/>
        </w:numPr>
        <w:suppressLineNumbers w:val="0"/>
        <w:jc w:val="center"/>
        <w:rPr>
          <w:rFonts w:hint="eastAsia" w:ascii="宋体" w:hAnsi="宋体" w:eastAsia="宋体" w:cs="宋体"/>
          <w:b/>
          <w:color w:val="auto"/>
          <w:kern w:val="2"/>
          <w:sz w:val="28"/>
          <w:szCs w:val="28"/>
          <w:highlight w:val="none"/>
          <w:shd w:val="clear" w:color="auto" w:fill="FFFFFF"/>
          <w:lang w:val="en-US" w:eastAsia="zh-CN" w:bidi="ar-SA"/>
        </w:rPr>
      </w:pPr>
      <w:bookmarkStart w:id="118" w:name="_Toc25547"/>
      <w:bookmarkStart w:id="119" w:name="_Toc28007"/>
      <w:r>
        <w:rPr>
          <w:rFonts w:hint="eastAsia" w:ascii="宋体" w:hAnsi="宋体" w:cs="宋体"/>
          <w:b/>
          <w:color w:val="auto"/>
          <w:kern w:val="2"/>
          <w:sz w:val="28"/>
          <w:szCs w:val="28"/>
          <w:highlight w:val="none"/>
          <w:shd w:val="clear" w:color="auto" w:fill="FFFFFF"/>
          <w:lang w:val="en-US" w:eastAsia="zh-CN" w:bidi="ar-SA"/>
        </w:rPr>
        <w:t>六</w:t>
      </w:r>
      <w:r>
        <w:rPr>
          <w:rFonts w:hint="eastAsia" w:ascii="宋体" w:hAnsi="宋体" w:eastAsia="宋体" w:cs="宋体"/>
          <w:b/>
          <w:color w:val="auto"/>
          <w:kern w:val="2"/>
          <w:sz w:val="28"/>
          <w:szCs w:val="28"/>
          <w:highlight w:val="none"/>
          <w:shd w:val="clear" w:color="auto" w:fill="FFFFFF"/>
          <w:lang w:val="en-US" w:eastAsia="zh-CN" w:bidi="ar-SA"/>
        </w:rPr>
        <w:t>、诚信</w:t>
      </w:r>
      <w:r>
        <w:rPr>
          <w:rFonts w:hint="eastAsia" w:ascii="宋体" w:hAnsi="宋体" w:cs="宋体"/>
          <w:b/>
          <w:color w:val="auto"/>
          <w:kern w:val="2"/>
          <w:sz w:val="28"/>
          <w:szCs w:val="28"/>
          <w:highlight w:val="none"/>
          <w:shd w:val="clear" w:color="auto" w:fill="FFFFFF"/>
          <w:lang w:val="en-US" w:eastAsia="zh-CN" w:bidi="ar-SA"/>
        </w:rPr>
        <w:t>响应</w:t>
      </w:r>
      <w:r>
        <w:rPr>
          <w:rFonts w:hint="eastAsia" w:ascii="宋体" w:hAnsi="宋体" w:eastAsia="宋体" w:cs="宋体"/>
          <w:b/>
          <w:color w:val="auto"/>
          <w:kern w:val="2"/>
          <w:sz w:val="28"/>
          <w:szCs w:val="28"/>
          <w:highlight w:val="none"/>
          <w:shd w:val="clear" w:color="auto" w:fill="FFFFFF"/>
          <w:lang w:val="en-US" w:eastAsia="zh-CN" w:bidi="ar-SA"/>
        </w:rPr>
        <w:t>承诺书</w:t>
      </w:r>
      <w:bookmarkEnd w:id="118"/>
      <w:bookmarkEnd w:id="119"/>
    </w:p>
    <w:p w14:paraId="143FCCBD">
      <w:pPr>
        <w:rPr>
          <w:rFonts w:ascii="仿宋" w:hAnsi="仿宋" w:eastAsia="仿宋" w:cs="仿宋"/>
          <w:b/>
          <w:bCs/>
          <w:color w:val="auto"/>
          <w:sz w:val="24"/>
          <w:highlight w:val="none"/>
        </w:rPr>
      </w:pPr>
    </w:p>
    <w:p w14:paraId="2D0EA180">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本</w:t>
      </w:r>
      <w:r>
        <w:rPr>
          <w:rFonts w:hint="eastAsia" w:ascii="仿宋" w:hAnsi="仿宋" w:eastAsia="仿宋" w:cs="仿宋"/>
          <w:b/>
          <w:bCs/>
          <w:color w:val="auto"/>
          <w:sz w:val="24"/>
          <w:highlight w:val="none"/>
          <w:lang w:val="en-US" w:eastAsia="zh-CN"/>
        </w:rPr>
        <w:t>单位</w:t>
      </w:r>
      <w:r>
        <w:rPr>
          <w:rFonts w:hint="eastAsia" w:ascii="仿宋" w:hAnsi="仿宋" w:eastAsia="仿宋" w:cs="仿宋"/>
          <w:b/>
          <w:bCs/>
          <w:color w:val="auto"/>
          <w:sz w:val="24"/>
          <w:highlight w:val="none"/>
        </w:rPr>
        <w:t>郑重承诺：</w:t>
      </w:r>
    </w:p>
    <w:p w14:paraId="76058F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一、将遵循公开、公正和诚实信用的原则自愿参加</w:t>
      </w:r>
      <w:r>
        <w:rPr>
          <w:rFonts w:hint="eastAsia" w:ascii="仿宋" w:hAnsi="仿宋" w:eastAsia="仿宋" w:cs="仿宋"/>
          <w:b/>
          <w:bCs/>
          <w:color w:val="auto"/>
          <w:sz w:val="24"/>
          <w:highlight w:val="none"/>
          <w:u w:val="single"/>
        </w:rPr>
        <w:t xml:space="preserve">              </w:t>
      </w:r>
      <w:r>
        <w:rPr>
          <w:rFonts w:hint="eastAsia" w:ascii="仿宋" w:hAnsi="仿宋" w:eastAsia="仿宋" w:cs="仿宋"/>
          <w:b/>
          <w:bCs/>
          <w:color w:val="auto"/>
          <w:sz w:val="24"/>
          <w:highlight w:val="none"/>
        </w:rPr>
        <w:t>项目的</w:t>
      </w:r>
      <w:r>
        <w:rPr>
          <w:rFonts w:hint="eastAsia" w:ascii="仿宋" w:hAnsi="仿宋" w:eastAsia="仿宋" w:cs="仿宋"/>
          <w:b/>
          <w:bCs/>
          <w:strike w:val="0"/>
          <w:dstrike w:val="0"/>
          <w:color w:val="auto"/>
          <w:sz w:val="24"/>
          <w:highlight w:val="none"/>
          <w:lang w:eastAsia="zh-CN"/>
        </w:rPr>
        <w:t>采购活动</w:t>
      </w:r>
      <w:r>
        <w:rPr>
          <w:rFonts w:hint="eastAsia" w:ascii="仿宋" w:hAnsi="仿宋" w:eastAsia="仿宋" w:cs="仿宋"/>
          <w:b/>
          <w:bCs/>
          <w:color w:val="auto"/>
          <w:sz w:val="24"/>
          <w:highlight w:val="none"/>
        </w:rPr>
        <w:t>；</w:t>
      </w:r>
    </w:p>
    <w:p w14:paraId="312B682E">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 xml:space="preserve">二、所提供的一切材料都是真实、有效、合法的；  </w:t>
      </w:r>
    </w:p>
    <w:p w14:paraId="719470D8">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三、不出借、转让资质证书，不让他人挂靠，不以他人名义</w:t>
      </w:r>
      <w:r>
        <w:rPr>
          <w:rFonts w:hint="eastAsia" w:ascii="仿宋" w:hAnsi="仿宋" w:eastAsia="仿宋" w:cs="仿宋"/>
          <w:b/>
          <w:bCs/>
          <w:strike w:val="0"/>
          <w:dstrike w:val="0"/>
          <w:color w:val="auto"/>
          <w:sz w:val="24"/>
          <w:highlight w:val="none"/>
          <w:lang w:eastAsia="zh-CN"/>
        </w:rPr>
        <w:t>参加采购活动</w:t>
      </w:r>
      <w:r>
        <w:rPr>
          <w:rFonts w:hint="eastAsia" w:ascii="仿宋" w:hAnsi="仿宋" w:eastAsia="仿宋" w:cs="仿宋"/>
          <w:b/>
          <w:bCs/>
          <w:color w:val="auto"/>
          <w:sz w:val="24"/>
          <w:highlight w:val="none"/>
        </w:rPr>
        <w:t>或者以其他方式弄虚作假，骗取中标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 xml:space="preserve">；  </w:t>
      </w:r>
    </w:p>
    <w:p w14:paraId="7243D927">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四、不与其他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相互串通报价，不排挤其他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 xml:space="preserve">的公平竞争、损害采购人的合法权益；  </w:t>
      </w:r>
    </w:p>
    <w:p w14:paraId="31C6ACD1">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五、不与采购单位或其他</w:t>
      </w:r>
      <w:r>
        <w:rPr>
          <w:rFonts w:hint="eastAsia" w:ascii="仿宋" w:hAnsi="仿宋" w:eastAsia="仿宋" w:cs="仿宋"/>
          <w:b/>
          <w:bCs/>
          <w:color w:val="auto"/>
          <w:sz w:val="24"/>
          <w:highlight w:val="none"/>
          <w:lang w:eastAsia="zh-CN"/>
        </w:rPr>
        <w:t>响应人</w:t>
      </w:r>
      <w:r>
        <w:rPr>
          <w:rFonts w:hint="eastAsia" w:ascii="仿宋" w:hAnsi="仿宋" w:eastAsia="仿宋" w:cs="仿宋"/>
          <w:b/>
          <w:bCs/>
          <w:color w:val="auto"/>
          <w:sz w:val="24"/>
          <w:highlight w:val="none"/>
        </w:rPr>
        <w:t>串通</w:t>
      </w:r>
      <w:r>
        <w:rPr>
          <w:rFonts w:hint="eastAsia" w:ascii="仿宋" w:hAnsi="仿宋" w:eastAsia="仿宋" w:cs="仿宋"/>
          <w:b/>
          <w:bCs/>
          <w:color w:val="auto"/>
          <w:sz w:val="24"/>
          <w:highlight w:val="none"/>
          <w:lang w:val="en-US" w:eastAsia="zh-CN"/>
        </w:rPr>
        <w:t>参加采购活动</w:t>
      </w:r>
      <w:r>
        <w:rPr>
          <w:rFonts w:hint="eastAsia" w:ascii="仿宋" w:hAnsi="仿宋" w:eastAsia="仿宋" w:cs="仿宋"/>
          <w:b/>
          <w:bCs/>
          <w:color w:val="auto"/>
          <w:sz w:val="24"/>
          <w:highlight w:val="none"/>
        </w:rPr>
        <w:t xml:space="preserve">，损害国家利益、社会公共利益或者他人的合法权益；  </w:t>
      </w:r>
    </w:p>
    <w:p w14:paraId="1111B4D5">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六</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后不转包，若有合法分包征得采购人同意；</w:t>
      </w:r>
    </w:p>
    <w:p w14:paraId="6B8516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七</w:t>
      </w:r>
      <w:r>
        <w:rPr>
          <w:rFonts w:hint="eastAsia" w:ascii="仿宋" w:hAnsi="仿宋" w:eastAsia="仿宋" w:cs="仿宋"/>
          <w:b/>
          <w:bCs/>
          <w:color w:val="auto"/>
          <w:sz w:val="24"/>
          <w:highlight w:val="none"/>
        </w:rPr>
        <w:t>、保证中标</w:t>
      </w:r>
      <w:r>
        <w:rPr>
          <w:rFonts w:hint="eastAsia" w:ascii="仿宋" w:hAnsi="仿宋" w:eastAsia="仿宋" w:cs="仿宋"/>
          <w:b/>
          <w:bCs/>
          <w:color w:val="auto"/>
          <w:sz w:val="24"/>
          <w:highlight w:val="none"/>
          <w:lang w:eastAsia="zh-CN"/>
        </w:rPr>
        <w:t>、成交</w:t>
      </w:r>
      <w:r>
        <w:rPr>
          <w:rFonts w:hint="eastAsia" w:ascii="仿宋" w:hAnsi="仿宋" w:eastAsia="仿宋" w:cs="仿宋"/>
          <w:b/>
          <w:bCs/>
          <w:color w:val="auto"/>
          <w:sz w:val="24"/>
          <w:highlight w:val="none"/>
        </w:rPr>
        <w:t>之后，按照</w:t>
      </w:r>
      <w:r>
        <w:rPr>
          <w:rFonts w:hint="eastAsia" w:ascii="仿宋" w:hAnsi="仿宋" w:eastAsia="仿宋" w:cs="仿宋"/>
          <w:b/>
          <w:bCs/>
          <w:color w:val="auto"/>
          <w:sz w:val="24"/>
          <w:highlight w:val="none"/>
          <w:lang w:eastAsia="zh-CN"/>
        </w:rPr>
        <w:t>响应文件</w:t>
      </w:r>
      <w:r>
        <w:rPr>
          <w:rFonts w:hint="eastAsia" w:ascii="仿宋" w:hAnsi="仿宋" w:eastAsia="仿宋" w:cs="仿宋"/>
          <w:b/>
          <w:bCs/>
          <w:color w:val="auto"/>
          <w:sz w:val="24"/>
          <w:highlight w:val="none"/>
        </w:rPr>
        <w:t>承诺提供货物、服务及派驻人员；</w:t>
      </w:r>
    </w:p>
    <w:p w14:paraId="22B5E319">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八</w:t>
      </w:r>
      <w:r>
        <w:rPr>
          <w:rFonts w:hint="eastAsia" w:ascii="仿宋" w:hAnsi="仿宋" w:eastAsia="仿宋" w:cs="仿宋"/>
          <w:b/>
          <w:bCs/>
          <w:color w:val="auto"/>
          <w:sz w:val="24"/>
          <w:highlight w:val="none"/>
        </w:rPr>
        <w:t>、保证企业及所属相关人员在本次</w:t>
      </w:r>
      <w:r>
        <w:rPr>
          <w:rFonts w:hint="eastAsia" w:ascii="仿宋" w:hAnsi="仿宋" w:eastAsia="仿宋" w:cs="仿宋"/>
          <w:b/>
          <w:bCs/>
          <w:color w:val="auto"/>
          <w:sz w:val="24"/>
          <w:highlight w:val="none"/>
          <w:lang w:eastAsia="zh-CN"/>
        </w:rPr>
        <w:t>采购活动</w:t>
      </w:r>
      <w:r>
        <w:rPr>
          <w:rFonts w:hint="eastAsia" w:ascii="仿宋" w:hAnsi="仿宋" w:eastAsia="仿宋" w:cs="仿宋"/>
          <w:b/>
          <w:bCs/>
          <w:color w:val="auto"/>
          <w:sz w:val="24"/>
          <w:highlight w:val="none"/>
        </w:rPr>
        <w:t>中无行贿等犯罪行为；</w:t>
      </w:r>
    </w:p>
    <w:p w14:paraId="22470946">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lang w:val="en-US" w:eastAsia="zh-CN"/>
        </w:rPr>
        <w:t>九</w:t>
      </w:r>
      <w:r>
        <w:rPr>
          <w:rFonts w:hint="eastAsia" w:ascii="仿宋" w:hAnsi="仿宋" w:eastAsia="仿宋" w:cs="仿宋"/>
          <w:b/>
          <w:bCs/>
          <w:color w:val="auto"/>
          <w:sz w:val="24"/>
          <w:highlight w:val="none"/>
        </w:rPr>
        <w:t>、我单位在安徽省公共资源交易市场主体库中录入的信息真实，无编造虚假信息。一旦发现弄虚作假将按《诚信承诺书》和有关法律法规中的规定接受处理。</w:t>
      </w:r>
    </w:p>
    <w:p w14:paraId="44EEFF4C">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十、如</w:t>
      </w:r>
      <w:r>
        <w:rPr>
          <w:rFonts w:hint="eastAsia" w:ascii="仿宋" w:hAnsi="仿宋" w:eastAsia="仿宋" w:cs="仿宋"/>
          <w:b/>
          <w:bCs/>
          <w:strike w:val="0"/>
          <w:dstrike w:val="0"/>
          <w:color w:val="auto"/>
          <w:sz w:val="24"/>
          <w:highlight w:val="none"/>
          <w:lang w:eastAsia="zh-CN"/>
        </w:rPr>
        <w:t>对采购过程或采购结果提出投诉，</w:t>
      </w:r>
      <w:r>
        <w:rPr>
          <w:rFonts w:hint="eastAsia" w:ascii="仿宋" w:hAnsi="仿宋" w:eastAsia="仿宋" w:cs="仿宋"/>
          <w:b/>
          <w:bCs/>
          <w:color w:val="auto"/>
          <w:sz w:val="24"/>
          <w:highlight w:val="none"/>
        </w:rPr>
        <w:t>保证按照</w:t>
      </w:r>
      <w:r>
        <w:rPr>
          <w:rFonts w:hint="eastAsia" w:ascii="仿宋" w:hAnsi="仿宋" w:eastAsia="仿宋" w:cs="仿宋"/>
          <w:b/>
          <w:bCs/>
          <w:strike w:val="0"/>
          <w:dstrike w:val="0"/>
          <w:color w:val="auto"/>
          <w:sz w:val="24"/>
          <w:highlight w:val="none"/>
          <w:lang w:eastAsia="zh-CN"/>
        </w:rPr>
        <w:t>《政府采购质疑和投诉办法》</w:t>
      </w:r>
      <w:r>
        <w:rPr>
          <w:rFonts w:hint="eastAsia" w:ascii="仿宋" w:hAnsi="仿宋" w:eastAsia="仿宋" w:cs="仿宋"/>
          <w:b/>
          <w:bCs/>
          <w:color w:val="auto"/>
          <w:sz w:val="24"/>
          <w:highlight w:val="none"/>
        </w:rPr>
        <w:t xml:space="preserve">要求进行。投诉内容符合要求，投诉材料加盖企业公章或由法定代表人或其委托代理人签字，并附有关身份证明。不恶意投诉，对本公司提供的投诉线索的真实性负责。 </w:t>
      </w:r>
    </w:p>
    <w:p w14:paraId="01B52C93">
      <w:pPr>
        <w:spacing w:line="440" w:lineRule="exact"/>
        <w:ind w:firstLine="482" w:firstLineChars="200"/>
        <w:rPr>
          <w:rFonts w:ascii="仿宋" w:hAnsi="仿宋" w:eastAsia="仿宋" w:cs="仿宋"/>
          <w:b/>
          <w:bCs/>
          <w:color w:val="auto"/>
          <w:sz w:val="24"/>
          <w:highlight w:val="none"/>
        </w:rPr>
      </w:pPr>
      <w:r>
        <w:rPr>
          <w:rFonts w:hint="eastAsia" w:ascii="仿宋" w:hAnsi="仿宋" w:eastAsia="仿宋" w:cs="仿宋"/>
          <w:b/>
          <w:bCs/>
          <w:color w:val="auto"/>
          <w:sz w:val="24"/>
          <w:highlight w:val="none"/>
        </w:rPr>
        <w:t>十</w:t>
      </w:r>
      <w:r>
        <w:rPr>
          <w:rFonts w:hint="eastAsia" w:ascii="仿宋" w:hAnsi="仿宋" w:eastAsia="仿宋" w:cs="仿宋"/>
          <w:b/>
          <w:bCs/>
          <w:color w:val="auto"/>
          <w:sz w:val="24"/>
          <w:highlight w:val="none"/>
          <w:lang w:eastAsia="zh-CN"/>
        </w:rPr>
        <w:t>一</w:t>
      </w:r>
      <w:r>
        <w:rPr>
          <w:rFonts w:hint="eastAsia" w:ascii="仿宋" w:hAnsi="仿宋" w:eastAsia="仿宋" w:cs="仿宋"/>
          <w:b/>
          <w:bCs/>
          <w:color w:val="auto"/>
          <w:sz w:val="24"/>
          <w:highlight w:val="none"/>
        </w:rPr>
        <w:t>、我方保证对本次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活动有任何</w:t>
      </w:r>
      <w:r>
        <w:rPr>
          <w:rFonts w:hint="eastAsia" w:ascii="仿宋" w:hAnsi="仿宋" w:eastAsia="仿宋" w:cs="仿宋"/>
          <w:b/>
          <w:bCs/>
          <w:color w:val="auto"/>
          <w:sz w:val="24"/>
          <w:highlight w:val="none"/>
          <w:lang w:val="en-US" w:eastAsia="zh-CN"/>
        </w:rPr>
        <w:t>质疑</w:t>
      </w:r>
      <w:r>
        <w:rPr>
          <w:rFonts w:hint="eastAsia" w:ascii="仿宋" w:hAnsi="仿宋" w:eastAsia="仿宋" w:cs="仿宋"/>
          <w:b/>
          <w:bCs/>
          <w:color w:val="auto"/>
          <w:sz w:val="24"/>
          <w:highlight w:val="none"/>
        </w:rPr>
        <w:t>或投诉，都依法在规定的时间内提出。否则，不针对本次</w:t>
      </w:r>
      <w:r>
        <w:rPr>
          <w:rFonts w:hint="eastAsia" w:ascii="仿宋" w:hAnsi="仿宋" w:eastAsia="仿宋" w:cs="仿宋"/>
          <w:b/>
          <w:bCs/>
          <w:color w:val="auto"/>
          <w:sz w:val="24"/>
          <w:highlight w:val="none"/>
          <w:lang w:eastAsia="zh-CN"/>
        </w:rPr>
        <w:t>采购</w:t>
      </w:r>
      <w:r>
        <w:rPr>
          <w:rFonts w:hint="eastAsia" w:ascii="仿宋" w:hAnsi="仿宋" w:eastAsia="仿宋" w:cs="仿宋"/>
          <w:b/>
          <w:bCs/>
          <w:color w:val="auto"/>
          <w:sz w:val="24"/>
          <w:highlight w:val="none"/>
        </w:rPr>
        <w:t>活动提出任何质疑或投诉。</w:t>
      </w:r>
    </w:p>
    <w:p w14:paraId="20E388AD">
      <w:pPr>
        <w:spacing w:line="440" w:lineRule="exact"/>
        <w:ind w:firstLine="482" w:firstLineChars="200"/>
        <w:rPr>
          <w:rFonts w:ascii="仿宋" w:hAnsi="仿宋" w:eastAsia="仿宋" w:cs="仿宋"/>
          <w:b/>
          <w:bCs/>
          <w:color w:val="auto"/>
          <w:sz w:val="22"/>
          <w:szCs w:val="22"/>
          <w:highlight w:val="none"/>
        </w:rPr>
      </w:pPr>
      <w:r>
        <w:rPr>
          <w:rFonts w:hint="eastAsia" w:ascii="仿宋" w:hAnsi="仿宋" w:eastAsia="仿宋" w:cs="仿宋"/>
          <w:b/>
          <w:bCs/>
          <w:color w:val="auto"/>
          <w:sz w:val="24"/>
          <w:highlight w:val="none"/>
        </w:rPr>
        <w:t>以上内容我已仔细阅读，本公司若有违反承诺内容的行为，自愿承担</w:t>
      </w:r>
      <w:r>
        <w:rPr>
          <w:rFonts w:hint="eastAsia" w:ascii="仿宋" w:hAnsi="仿宋" w:eastAsia="仿宋" w:cs="仿宋"/>
          <w:b/>
          <w:bCs/>
          <w:color w:val="auto"/>
          <w:sz w:val="24"/>
          <w:highlight w:val="none"/>
          <w:lang w:eastAsia="zh-CN"/>
        </w:rPr>
        <w:t>谈判 文件</w:t>
      </w:r>
      <w:r>
        <w:rPr>
          <w:rFonts w:hint="eastAsia" w:ascii="仿宋" w:hAnsi="仿宋" w:eastAsia="仿宋" w:cs="仿宋"/>
          <w:b/>
          <w:bCs/>
          <w:color w:val="auto"/>
          <w:sz w:val="24"/>
          <w:highlight w:val="none"/>
        </w:rPr>
        <w:t>确定的责任和法律责任并接受相关行政部门给予的处理和处罚。给采购人造成损失的，依法承担赔偿责任。</w:t>
      </w:r>
    </w:p>
    <w:p w14:paraId="4E3ECF58">
      <w:pPr>
        <w:pStyle w:val="4"/>
        <w:rPr>
          <w:rFonts w:hint="eastAsia" w:ascii="仿宋" w:hAnsi="仿宋" w:eastAsia="仿宋" w:cs="仿宋"/>
          <w:b/>
          <w:bCs/>
          <w:color w:val="auto"/>
          <w:sz w:val="24"/>
          <w:highlight w:val="none"/>
        </w:rPr>
      </w:pPr>
    </w:p>
    <w:p w14:paraId="4A4B8FB2">
      <w:pPr>
        <w:rPr>
          <w:color w:val="auto"/>
          <w:highlight w:val="none"/>
        </w:rPr>
      </w:pPr>
    </w:p>
    <w:p w14:paraId="32CA6157">
      <w:pPr>
        <w:jc w:val="center"/>
        <w:rPr>
          <w:rFonts w:hint="eastAsia" w:ascii="仿宋" w:hAnsi="仿宋" w:eastAsia="仿宋" w:cs="仿宋"/>
          <w:b/>
          <w:bCs/>
          <w:color w:val="auto"/>
          <w:sz w:val="24"/>
          <w:highlight w:val="none"/>
        </w:rPr>
      </w:pPr>
      <w:r>
        <w:rPr>
          <w:rFonts w:hint="eastAsia" w:ascii="仿宋" w:hAnsi="仿宋" w:eastAsia="仿宋" w:cs="仿宋"/>
          <w:b/>
          <w:bCs/>
          <w:color w:val="auto"/>
          <w:sz w:val="24"/>
          <w:highlight w:val="none"/>
        </w:rPr>
        <w:t xml:space="preserve">                            </w:t>
      </w:r>
    </w:p>
    <w:p w14:paraId="1A31FE34">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154BD0AB">
      <w:pPr>
        <w:spacing w:line="360" w:lineRule="auto"/>
        <w:ind w:firstLine="3600" w:firstLineChars="1500"/>
        <w:rPr>
          <w:rFonts w:hint="eastAsia" w:ascii="宋体" w:hAnsi="宋体" w:eastAsia="宋体"/>
          <w:color w:val="auto"/>
          <w:sz w:val="24"/>
          <w:highlight w:val="none"/>
        </w:rPr>
      </w:pPr>
    </w:p>
    <w:p w14:paraId="0691D0E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167E4DB">
      <w:pPr>
        <w:ind w:right="480"/>
        <w:jc w:val="right"/>
        <w:rPr>
          <w:rFonts w:ascii="仿宋" w:hAnsi="仿宋" w:eastAsia="仿宋" w:cs="仿宋"/>
          <w:b/>
          <w:bCs/>
          <w:color w:val="auto"/>
          <w:sz w:val="24"/>
          <w:highlight w:val="none"/>
        </w:rPr>
      </w:pPr>
    </w:p>
    <w:p w14:paraId="4B6485D3">
      <w:pPr>
        <w:rPr>
          <w:rFonts w:hint="eastAsia" w:hAnsi="宋体"/>
          <w:color w:val="auto"/>
          <w:sz w:val="28"/>
          <w:szCs w:val="28"/>
          <w:highlight w:val="none"/>
          <w:lang w:val="en-US" w:eastAsia="zh-CN"/>
        </w:rPr>
      </w:pPr>
      <w:bookmarkStart w:id="120" w:name="_Toc7076"/>
      <w:r>
        <w:rPr>
          <w:rFonts w:hint="eastAsia" w:hAnsi="宋体"/>
          <w:color w:val="auto"/>
          <w:sz w:val="28"/>
          <w:szCs w:val="28"/>
          <w:highlight w:val="none"/>
          <w:lang w:val="en-US" w:eastAsia="zh-CN"/>
        </w:rPr>
        <w:br w:type="page"/>
      </w:r>
    </w:p>
    <w:p w14:paraId="58F5829A">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七、中小企业声明函(服务)</w:t>
      </w:r>
      <w:bookmarkEnd w:id="120"/>
    </w:p>
    <w:p w14:paraId="56313A3F">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heme="minorEastAsia" w:hAnsiTheme="minorEastAsia" w:eastAsiaTheme="minorEastAsia"/>
          <w:i/>
          <w:color w:val="auto"/>
          <w:sz w:val="24"/>
          <w:szCs w:val="24"/>
          <w:highlight w:val="none"/>
          <w:lang w:val="zh-CN"/>
        </w:rPr>
      </w:pPr>
      <w:r>
        <w:rPr>
          <w:rFonts w:hint="eastAsia" w:asciiTheme="minorEastAsia" w:hAnsiTheme="minorEastAsia" w:eastAsiaTheme="minorEastAsia"/>
          <w:i/>
          <w:color w:val="auto"/>
          <w:sz w:val="24"/>
          <w:szCs w:val="24"/>
          <w:highlight w:val="none"/>
          <w:lang w:val="zh-CN"/>
        </w:rPr>
        <w:t>（非中小企业投标，不需此件）</w:t>
      </w:r>
    </w:p>
    <w:p w14:paraId="39532154">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本公司（联合体）郑重声明，根据《政府采购促进中小企业发展管理办法》（财库﹝2020﹞46号）的规定，本公司（联合体）参加</w:t>
      </w:r>
      <w:r>
        <w:rPr>
          <w:rFonts w:hint="eastAsia" w:ascii="宋体" w:hAnsi="宋体" w:eastAsia="宋体"/>
          <w:color w:val="auto"/>
          <w:sz w:val="24"/>
          <w:szCs w:val="24"/>
          <w:highlight w:val="none"/>
          <w:u w:val="single"/>
          <w:lang w:val="zh-CN"/>
        </w:rPr>
        <w:t>（单位名称）</w:t>
      </w:r>
      <w:r>
        <w:rPr>
          <w:rFonts w:hint="eastAsia" w:ascii="宋体" w:hAnsi="宋体" w:eastAsia="宋体"/>
          <w:color w:val="auto"/>
          <w:sz w:val="24"/>
          <w:szCs w:val="24"/>
          <w:highlight w:val="none"/>
          <w:lang w:val="zh-CN"/>
        </w:rPr>
        <w:t>的</w:t>
      </w:r>
      <w:r>
        <w:rPr>
          <w:rFonts w:hint="eastAsia" w:ascii="宋体" w:hAnsi="宋体" w:eastAsia="宋体"/>
          <w:color w:val="auto"/>
          <w:sz w:val="24"/>
          <w:szCs w:val="24"/>
          <w:highlight w:val="none"/>
          <w:u w:val="single"/>
          <w:lang w:val="zh-CN"/>
        </w:rPr>
        <w:t>（某项目）</w:t>
      </w:r>
      <w:r>
        <w:rPr>
          <w:rFonts w:hint="eastAsia" w:ascii="宋体" w:hAnsi="宋体" w:eastAsia="宋体"/>
          <w:color w:val="auto"/>
          <w:sz w:val="24"/>
          <w:szCs w:val="24"/>
          <w:highlight w:val="none"/>
          <w:lang w:val="zh-CN"/>
        </w:rPr>
        <w:t xml:space="preserve">采购活动，服务全部由符合政策要求的中小企业承接。相关企业（含联合体中的中小企业、签订分包意向协议的中小企业）的具体情况如下： </w:t>
      </w:r>
    </w:p>
    <w:p w14:paraId="5361DA3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1.</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6818D603">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2.</w:t>
      </w:r>
      <w:r>
        <w:rPr>
          <w:rFonts w:hint="eastAsia" w:ascii="宋体" w:hAnsi="宋体" w:eastAsia="宋体"/>
          <w:color w:val="auto"/>
          <w:sz w:val="24"/>
          <w:szCs w:val="24"/>
          <w:highlight w:val="none"/>
          <w:u w:val="single"/>
          <w:lang w:val="zh-CN"/>
        </w:rPr>
        <w:t xml:space="preserve"> （标的名称） </w:t>
      </w:r>
      <w:r>
        <w:rPr>
          <w:rFonts w:hint="eastAsia" w:ascii="宋体" w:hAnsi="宋体" w:eastAsia="宋体"/>
          <w:color w:val="auto"/>
          <w:sz w:val="24"/>
          <w:szCs w:val="24"/>
          <w:highlight w:val="none"/>
          <w:lang w:val="zh-CN"/>
        </w:rPr>
        <w:t>，属于</w:t>
      </w:r>
      <w:r>
        <w:rPr>
          <w:rFonts w:hint="eastAsia" w:ascii="宋体" w:hAnsi="宋体" w:eastAsia="宋体"/>
          <w:color w:val="auto"/>
          <w:sz w:val="24"/>
          <w:szCs w:val="24"/>
          <w:highlight w:val="none"/>
          <w:u w:val="single"/>
          <w:lang w:val="zh-CN"/>
        </w:rPr>
        <w:t>（采购文件中明确的所属行业）</w:t>
      </w:r>
      <w:r>
        <w:rPr>
          <w:rFonts w:hint="eastAsia" w:ascii="宋体" w:hAnsi="宋体" w:eastAsia="宋体"/>
          <w:color w:val="auto"/>
          <w:sz w:val="24"/>
          <w:szCs w:val="24"/>
          <w:highlight w:val="none"/>
          <w:lang w:val="zh-CN"/>
        </w:rPr>
        <w:t>行业；承接企业为</w:t>
      </w:r>
      <w:r>
        <w:rPr>
          <w:rFonts w:hint="eastAsia" w:ascii="宋体" w:hAnsi="宋体" w:eastAsia="宋体"/>
          <w:color w:val="auto"/>
          <w:sz w:val="24"/>
          <w:szCs w:val="24"/>
          <w:highlight w:val="none"/>
          <w:u w:val="single"/>
          <w:lang w:val="zh-CN"/>
        </w:rPr>
        <w:t>（企业名称）</w:t>
      </w:r>
      <w:r>
        <w:rPr>
          <w:rFonts w:hint="eastAsia" w:ascii="宋体" w:hAnsi="宋体" w:eastAsia="宋体"/>
          <w:color w:val="auto"/>
          <w:sz w:val="24"/>
          <w:szCs w:val="24"/>
          <w:highlight w:val="none"/>
          <w:lang w:val="zh-CN"/>
        </w:rPr>
        <w:t>，从业人员</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人，营业收入为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万元，资产总额为</w:t>
      </w:r>
      <w:r>
        <w:rPr>
          <w:rFonts w:hint="eastAsia" w:ascii="宋体" w:hAnsi="宋体" w:eastAsia="宋体"/>
          <w:color w:val="auto"/>
          <w:sz w:val="24"/>
          <w:szCs w:val="24"/>
          <w:highlight w:val="none"/>
          <w:u w:val="single"/>
          <w:lang w:val="zh-CN"/>
        </w:rPr>
        <w:t xml:space="preserve">     </w:t>
      </w:r>
      <w:r>
        <w:rPr>
          <w:rFonts w:hint="eastAsia" w:ascii="宋体" w:hAnsi="宋体" w:eastAsia="宋体"/>
          <w:color w:val="auto"/>
          <w:sz w:val="24"/>
          <w:szCs w:val="24"/>
          <w:highlight w:val="none"/>
          <w:lang w:val="zh-CN"/>
        </w:rPr>
        <w:t>万元，属于</w:t>
      </w:r>
      <w:r>
        <w:rPr>
          <w:rFonts w:hint="eastAsia" w:ascii="宋体" w:hAnsi="宋体" w:eastAsia="宋体"/>
          <w:color w:val="auto"/>
          <w:sz w:val="24"/>
          <w:szCs w:val="24"/>
          <w:highlight w:val="none"/>
          <w:u w:val="single"/>
          <w:lang w:val="zh-CN"/>
        </w:rPr>
        <w:t>（中型企业、小型企业、微型企业）</w:t>
      </w:r>
      <w:r>
        <w:rPr>
          <w:rFonts w:hint="eastAsia" w:ascii="宋体" w:hAnsi="宋体" w:eastAsia="宋体"/>
          <w:color w:val="auto"/>
          <w:sz w:val="24"/>
          <w:szCs w:val="24"/>
          <w:highlight w:val="none"/>
          <w:lang w:val="zh-CN"/>
        </w:rPr>
        <w:t xml:space="preserve">； </w:t>
      </w:r>
    </w:p>
    <w:p w14:paraId="71BE0965">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w:t>
      </w:r>
    </w:p>
    <w:p w14:paraId="24E4138B">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宋体" w:hAnsi="宋体" w:eastAsia="宋体"/>
          <w:color w:val="auto"/>
          <w:sz w:val="24"/>
          <w:szCs w:val="24"/>
          <w:highlight w:val="none"/>
          <w:lang w:val="zh-CN"/>
        </w:rPr>
      </w:pPr>
      <w:r>
        <w:rPr>
          <w:rFonts w:hint="eastAsia" w:ascii="宋体" w:hAnsi="宋体" w:eastAsia="宋体"/>
          <w:color w:val="auto"/>
          <w:sz w:val="24"/>
          <w:szCs w:val="24"/>
          <w:highlight w:val="none"/>
          <w:lang w:val="zh-CN"/>
        </w:rPr>
        <w:t>以上企业，不属于大企业的分支机构，不存在控股股东为大企业的情形，也不存在与大企业的负责人为同一人的情形。</w:t>
      </w:r>
    </w:p>
    <w:p w14:paraId="55B1806E">
      <w:pPr>
        <w:keepNext w:val="0"/>
        <w:keepLines w:val="0"/>
        <w:pageBreakBefore w:val="0"/>
        <w:widowControl w:val="0"/>
        <w:kinsoku/>
        <w:wordWrap/>
        <w:overflowPunct/>
        <w:topLinePunct w:val="0"/>
        <w:autoSpaceDE/>
        <w:autoSpaceDN/>
        <w:bidi w:val="0"/>
        <w:adjustRightInd/>
        <w:snapToGrid/>
        <w:spacing w:line="560" w:lineRule="exact"/>
        <w:ind w:firstLine="435"/>
        <w:textAlignment w:val="auto"/>
        <w:rPr>
          <w:rFonts w:asciiTheme="minorEastAsia" w:hAnsiTheme="minorEastAsia" w:eastAsiaTheme="minorEastAsia"/>
          <w:color w:val="auto"/>
          <w:sz w:val="24"/>
          <w:szCs w:val="24"/>
          <w:highlight w:val="none"/>
        </w:rPr>
      </w:pPr>
      <w:r>
        <w:rPr>
          <w:rFonts w:hint="eastAsia" w:ascii="宋体" w:hAnsi="宋体" w:eastAsia="宋体"/>
          <w:color w:val="auto"/>
          <w:sz w:val="24"/>
          <w:szCs w:val="24"/>
          <w:highlight w:val="none"/>
          <w:lang w:val="zh-CN"/>
        </w:rPr>
        <w:t xml:space="preserve">本企业对上述声明内容的真实性负责。如有虚假，将依法承担相应责任。 </w:t>
      </w:r>
    </w:p>
    <w:p w14:paraId="6C5B2D00">
      <w:pPr>
        <w:pStyle w:val="4"/>
        <w:rPr>
          <w:rFonts w:hint="eastAsia"/>
          <w:color w:val="auto"/>
          <w:highlight w:val="none"/>
          <w:lang w:eastAsia="zh-CN"/>
        </w:rPr>
      </w:pPr>
    </w:p>
    <w:p w14:paraId="02A6AA02">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6DC8BFBE">
      <w:pPr>
        <w:spacing w:line="360" w:lineRule="auto"/>
        <w:ind w:firstLine="3600" w:firstLineChars="1500"/>
        <w:rPr>
          <w:rFonts w:hint="eastAsia" w:ascii="宋体" w:hAnsi="宋体" w:eastAsia="宋体"/>
          <w:color w:val="auto"/>
          <w:sz w:val="24"/>
          <w:highlight w:val="none"/>
        </w:rPr>
      </w:pPr>
    </w:p>
    <w:p w14:paraId="0F03BC51">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9426D3D">
      <w:pPr>
        <w:tabs>
          <w:tab w:val="left" w:pos="4620"/>
        </w:tabs>
        <w:spacing w:line="360" w:lineRule="auto"/>
        <w:jc w:val="left"/>
        <w:rPr>
          <w:rFonts w:asciiTheme="minorEastAsia" w:hAnsiTheme="minorEastAsia" w:eastAsiaTheme="minorEastAsia"/>
          <w:b/>
          <w:color w:val="auto"/>
          <w:szCs w:val="24"/>
          <w:highlight w:val="none"/>
        </w:rPr>
      </w:pPr>
      <w:r>
        <w:rPr>
          <w:rFonts w:hint="eastAsia" w:asciiTheme="minorEastAsia" w:hAnsiTheme="minorEastAsia" w:eastAsiaTheme="minorEastAsia"/>
          <w:b/>
          <w:color w:val="auto"/>
          <w:szCs w:val="24"/>
          <w:highlight w:val="none"/>
        </w:rPr>
        <w:t>备注：</w:t>
      </w:r>
    </w:p>
    <w:p w14:paraId="1BC01FD5">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1.从业人员、营业收入、资产总额填报上一年数据，无上一年数据的新成立企业可不填报。</w:t>
      </w:r>
    </w:p>
    <w:p w14:paraId="2D4150FB">
      <w:pPr>
        <w:tabs>
          <w:tab w:val="left" w:pos="4620"/>
        </w:tabs>
        <w:spacing w:line="360" w:lineRule="auto"/>
        <w:jc w:val="left"/>
        <w:rPr>
          <w:rFonts w:asciiTheme="minorEastAsia" w:hAnsiTheme="minorEastAsia" w:eastAsiaTheme="minorEastAsia"/>
          <w:color w:val="auto"/>
          <w:szCs w:val="24"/>
          <w:highlight w:val="none"/>
        </w:rPr>
      </w:pPr>
      <w:r>
        <w:rPr>
          <w:rFonts w:asciiTheme="minorEastAsia" w:hAnsiTheme="minorEastAsia" w:eastAsiaTheme="minorEastAsia"/>
          <w:color w:val="auto"/>
          <w:szCs w:val="24"/>
          <w:highlight w:val="none"/>
        </w:rPr>
        <w:t>2.</w:t>
      </w:r>
      <w:r>
        <w:rPr>
          <w:rFonts w:hint="eastAsia" w:asciiTheme="minorEastAsia" w:hAnsiTheme="minorEastAsia" w:eastAsiaTheme="minorEastAsia"/>
          <w:color w:val="auto"/>
          <w:szCs w:val="24"/>
          <w:highlight w:val="none"/>
          <w:lang w:val="en-US" w:eastAsia="zh-CN"/>
        </w:rPr>
        <w:t>供应商应根据《政府采购促进中小企业发展管理办法》（财库﹝2020﹞46 号）和《关于印发中小企业划型标准规定的通知》(工信部联企业〔2011〕300 号)相关规定，如实填写中小企业声明函。如有虚假，将依法承担相应责任。供应商可自行登录工业和信息化部官网进行中小企业规模类型自测（查询网址 https://www.miit.gov.cn/）。</w:t>
      </w:r>
    </w:p>
    <w:p w14:paraId="409283B9">
      <w:pPr>
        <w:tabs>
          <w:tab w:val="left" w:pos="4620"/>
        </w:tabs>
        <w:spacing w:line="360" w:lineRule="auto"/>
        <w:jc w:val="left"/>
        <w:rPr>
          <w:rFonts w:ascii="宋体" w:hAnsi="宋体"/>
          <w:color w:val="auto"/>
          <w:sz w:val="28"/>
          <w:szCs w:val="22"/>
          <w:highlight w:val="none"/>
        </w:rPr>
      </w:pPr>
      <w:r>
        <w:rPr>
          <w:rFonts w:asciiTheme="minorEastAsia" w:hAnsiTheme="minorEastAsia" w:eastAsiaTheme="minorEastAsia"/>
          <w:color w:val="auto"/>
          <w:szCs w:val="24"/>
          <w:highlight w:val="none"/>
        </w:rPr>
        <w:t>3.如</w:t>
      </w:r>
      <w:r>
        <w:rPr>
          <w:rFonts w:hint="eastAsia" w:asciiTheme="minorEastAsia" w:hAnsiTheme="minorEastAsia" w:eastAsiaTheme="minorEastAsia"/>
          <w:color w:val="auto"/>
          <w:szCs w:val="24"/>
          <w:highlight w:val="none"/>
          <w:lang w:val="en-US" w:eastAsia="zh-CN"/>
        </w:rPr>
        <w:t>供应商</w:t>
      </w:r>
      <w:r>
        <w:rPr>
          <w:rFonts w:asciiTheme="minorEastAsia" w:hAnsiTheme="minorEastAsia" w:eastAsiaTheme="minorEastAsia"/>
          <w:color w:val="auto"/>
          <w:szCs w:val="24"/>
          <w:highlight w:val="none"/>
        </w:rPr>
        <w:t>提供的《中小企业声明函》内容不实，属于“隐瞒真实情况，提供虚假资料”情形的，将依照有关规定追究相应责任。</w:t>
      </w:r>
    </w:p>
    <w:p w14:paraId="0DE8092C">
      <w:pPr>
        <w:pStyle w:val="4"/>
        <w:shd w:val="clear" w:color="auto" w:fill="FFFFFF"/>
        <w:jc w:val="center"/>
        <w:rPr>
          <w:rFonts w:hint="eastAsia"/>
          <w:color w:val="auto"/>
          <w:sz w:val="28"/>
          <w:szCs w:val="28"/>
          <w:highlight w:val="none"/>
          <w:lang w:val="en-US" w:eastAsia="zh-CN"/>
        </w:rPr>
      </w:pPr>
      <w:bookmarkStart w:id="121" w:name="_Toc9439"/>
      <w:r>
        <w:rPr>
          <w:rFonts w:hint="eastAsia"/>
          <w:color w:val="auto"/>
          <w:sz w:val="28"/>
          <w:szCs w:val="28"/>
          <w:highlight w:val="none"/>
          <w:lang w:val="en-US" w:eastAsia="zh-CN"/>
        </w:rPr>
        <w:t>八、残疾人福利性单位声明函</w:t>
      </w:r>
      <w:bookmarkEnd w:id="121"/>
    </w:p>
    <w:p w14:paraId="437848A8">
      <w:pPr>
        <w:spacing w:after="134" w:line="259" w:lineRule="auto"/>
        <w:ind w:left="297" w:hanging="10"/>
        <w:jc w:val="center"/>
        <w:rPr>
          <w:color w:val="auto"/>
          <w:highlight w:val="none"/>
        </w:rPr>
      </w:pPr>
      <w:r>
        <w:rPr>
          <w:color w:val="auto"/>
          <w:sz w:val="25"/>
          <w:highlight w:val="none"/>
        </w:rPr>
        <w:t xml:space="preserve">（非残疾人福利性单位，不需此件） </w:t>
      </w:r>
      <w:r>
        <w:rPr>
          <w:color w:val="auto"/>
          <w:highlight w:val="none"/>
        </w:rPr>
        <w:t xml:space="preserve"> </w:t>
      </w:r>
    </w:p>
    <w:p w14:paraId="0442F7EB">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本单位郑重声明，根据《财政部 民政部 中国残疾人联合会关于促进残疾人就业政府采购政策的通知》（财库〔2017〕141号）的规定，本单位为□ 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勾选）条件的残疾人福利性单位，且本单位参加本项目采购活动提供本单位制造的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，或者提供其他□符合□不符合（对应</w:t>
      </w:r>
      <w:r>
        <w:rPr>
          <w:rFonts w:hint="eastAsia" w:ascii="宋体" w:hAnsi="宋体"/>
          <w:color w:val="auto"/>
          <w:sz w:val="24"/>
          <w:szCs w:val="22"/>
          <w:highlight w:val="none"/>
          <w:lang w:val="zh-CN"/>
        </w:rPr>
        <w:t>请</w:t>
      </w:r>
      <w:r>
        <w:rPr>
          <w:rFonts w:ascii="宋体" w:hAnsi="宋体"/>
          <w:color w:val="auto"/>
          <w:sz w:val="24"/>
          <w:szCs w:val="22"/>
          <w:highlight w:val="none"/>
          <w:lang w:val="zh-CN"/>
        </w:rPr>
        <w:t>勾选）残疾人福利性单位制造的</w:t>
      </w:r>
      <w:r>
        <w:rPr>
          <w:rFonts w:hint="eastAsia" w:ascii="宋体" w:hAnsi="宋体"/>
          <w:color w:val="auto"/>
          <w:sz w:val="24"/>
          <w:szCs w:val="22"/>
          <w:highlight w:val="none"/>
          <w:lang w:val="en-US" w:eastAsia="zh-CN"/>
        </w:rPr>
        <w:t>服务</w:t>
      </w:r>
      <w:r>
        <w:rPr>
          <w:rFonts w:ascii="宋体" w:hAnsi="宋体"/>
          <w:color w:val="auto"/>
          <w:sz w:val="24"/>
          <w:szCs w:val="22"/>
          <w:highlight w:val="none"/>
          <w:lang w:val="zh-CN"/>
        </w:rPr>
        <w:t>（不包括使用非残疾人福利性单位注册商标的货物）。</w:t>
      </w:r>
    </w:p>
    <w:p w14:paraId="558E0E90">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ascii="宋体" w:hAnsi="宋体"/>
          <w:color w:val="auto"/>
          <w:sz w:val="24"/>
          <w:szCs w:val="22"/>
          <w:highlight w:val="none"/>
          <w:lang w:val="zh-CN"/>
        </w:rPr>
        <w:t xml:space="preserve">本单位对上述声明的真实性负责。如有虚假，将依法承担相应责任。 </w:t>
      </w:r>
    </w:p>
    <w:p w14:paraId="0A2E4BB1">
      <w:pPr>
        <w:autoSpaceDE w:val="0"/>
        <w:autoSpaceDN w:val="0"/>
        <w:spacing w:line="480" w:lineRule="auto"/>
        <w:ind w:left="80" w:leftChars="38" w:right="40" w:firstLine="480" w:firstLineChars="200"/>
        <w:rPr>
          <w:rFonts w:ascii="宋体" w:hAnsi="宋体"/>
          <w:color w:val="auto"/>
          <w:sz w:val="24"/>
          <w:szCs w:val="22"/>
          <w:highlight w:val="none"/>
          <w:lang w:val="zh-CN"/>
        </w:rPr>
      </w:pPr>
    </w:p>
    <w:p w14:paraId="2CEBB2C3">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33CBEE1C">
      <w:pPr>
        <w:spacing w:line="360" w:lineRule="auto"/>
        <w:ind w:firstLine="3600" w:firstLineChars="1500"/>
        <w:rPr>
          <w:rFonts w:hint="eastAsia" w:ascii="宋体" w:hAnsi="宋体" w:eastAsia="宋体"/>
          <w:color w:val="auto"/>
          <w:sz w:val="24"/>
          <w:highlight w:val="none"/>
        </w:rPr>
      </w:pPr>
    </w:p>
    <w:p w14:paraId="3A98D3B2">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B88D29E">
      <w:pPr>
        <w:spacing w:after="152" w:line="259" w:lineRule="auto"/>
        <w:ind w:left="11"/>
        <w:rPr>
          <w:color w:val="auto"/>
          <w:highlight w:val="none"/>
        </w:rPr>
      </w:pPr>
      <w:r>
        <w:rPr>
          <w:color w:val="auto"/>
          <w:highlight w:val="none"/>
        </w:rPr>
        <w:t xml:space="preserve"> </w:t>
      </w:r>
    </w:p>
    <w:p w14:paraId="663E0621">
      <w:pPr>
        <w:spacing w:after="222"/>
        <w:ind w:left="19" w:right="2"/>
        <w:rPr>
          <w:color w:val="auto"/>
          <w:highlight w:val="none"/>
        </w:rPr>
      </w:pPr>
      <w:r>
        <w:rPr>
          <w:color w:val="auto"/>
          <w:highlight w:val="none"/>
        </w:rPr>
        <w:t xml:space="preserve">备注： </w:t>
      </w:r>
    </w:p>
    <w:p w14:paraId="773A07A1">
      <w:pPr>
        <w:autoSpaceDE w:val="0"/>
        <w:autoSpaceDN w:val="0"/>
        <w:spacing w:line="480" w:lineRule="auto"/>
        <w:ind w:left="80" w:leftChars="38" w:right="40" w:firstLine="480" w:firstLineChars="200"/>
        <w:rPr>
          <w:rFonts w:ascii="宋体" w:hAnsi="宋体"/>
          <w:color w:val="auto"/>
          <w:sz w:val="24"/>
          <w:szCs w:val="22"/>
          <w:highlight w:val="none"/>
          <w:lang w:val="zh-CN"/>
        </w:rPr>
      </w:pPr>
      <w:r>
        <w:rPr>
          <w:rFonts w:hint="eastAsia" w:ascii="宋体" w:hAnsi="宋体"/>
          <w:color w:val="auto"/>
          <w:sz w:val="24"/>
          <w:szCs w:val="22"/>
          <w:highlight w:val="none"/>
          <w:lang w:val="zh-CN"/>
        </w:rPr>
        <w:t>对于响应人</w:t>
      </w:r>
      <w:r>
        <w:rPr>
          <w:rFonts w:ascii="宋体" w:hAnsi="宋体"/>
          <w:color w:val="auto"/>
          <w:sz w:val="24"/>
          <w:szCs w:val="22"/>
          <w:highlight w:val="none"/>
          <w:lang w:val="zh-CN"/>
        </w:rPr>
        <w:t>提供的《残疾人福利性单位声明函》与事实不符的，依照《中华人民共和国政府采购法》第七十七条</w:t>
      </w:r>
      <w:r>
        <w:rPr>
          <w:rFonts w:hint="eastAsia" w:ascii="宋体" w:hAnsi="宋体"/>
          <w:color w:val="auto"/>
          <w:sz w:val="24"/>
          <w:szCs w:val="22"/>
          <w:highlight w:val="none"/>
          <w:lang w:val="zh-CN"/>
        </w:rPr>
        <w:t>相关</w:t>
      </w:r>
      <w:r>
        <w:rPr>
          <w:rFonts w:ascii="宋体" w:hAnsi="宋体"/>
          <w:color w:val="auto"/>
          <w:sz w:val="24"/>
          <w:szCs w:val="22"/>
          <w:highlight w:val="none"/>
          <w:lang w:val="zh-CN"/>
        </w:rPr>
        <w:t xml:space="preserve">规定追究法律责任； </w:t>
      </w:r>
    </w:p>
    <w:p w14:paraId="4CD042F7">
      <w:pPr>
        <w:ind w:right="480"/>
        <w:jc w:val="center"/>
        <w:rPr>
          <w:rFonts w:ascii="仿宋" w:hAnsi="仿宋" w:eastAsia="仿宋" w:cs="仿宋"/>
          <w:b/>
          <w:bCs/>
          <w:color w:val="auto"/>
          <w:sz w:val="24"/>
          <w:highlight w:val="none"/>
        </w:rPr>
      </w:pPr>
    </w:p>
    <w:p w14:paraId="6434580A">
      <w:pPr>
        <w:rPr>
          <w:rFonts w:ascii="仿宋" w:hAnsi="仿宋" w:eastAsia="仿宋" w:cs="仿宋"/>
          <w:b/>
          <w:bCs/>
          <w:color w:val="auto"/>
          <w:sz w:val="24"/>
          <w:highlight w:val="none"/>
        </w:rPr>
      </w:pPr>
      <w:r>
        <w:rPr>
          <w:rFonts w:ascii="仿宋" w:hAnsi="仿宋" w:eastAsia="仿宋" w:cs="仿宋"/>
          <w:b/>
          <w:bCs/>
          <w:color w:val="auto"/>
          <w:sz w:val="24"/>
          <w:highlight w:val="none"/>
        </w:rPr>
        <w:br w:type="page"/>
      </w:r>
    </w:p>
    <w:p w14:paraId="32E3EE66">
      <w:pPr>
        <w:ind w:right="480"/>
        <w:jc w:val="right"/>
        <w:rPr>
          <w:rFonts w:ascii="仿宋" w:hAnsi="仿宋" w:eastAsia="仿宋" w:cs="仿宋"/>
          <w:b/>
          <w:bCs/>
          <w:color w:val="auto"/>
          <w:sz w:val="24"/>
          <w:highlight w:val="none"/>
        </w:rPr>
      </w:pPr>
    </w:p>
    <w:p w14:paraId="1D30274C">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九、供应商声明函</w:t>
      </w:r>
    </w:p>
    <w:p w14:paraId="6E3F488C">
      <w:pPr>
        <w:keepNext w:val="0"/>
        <w:keepLines w:val="0"/>
        <w:widowControl/>
        <w:suppressLineNumbers w:val="0"/>
        <w:spacing w:line="720" w:lineRule="auto"/>
        <w:jc w:val="center"/>
        <w:rPr>
          <w:color w:val="auto"/>
          <w:highlight w:val="none"/>
        </w:rPr>
      </w:pPr>
      <w:r>
        <w:rPr>
          <w:rFonts w:hint="default" w:ascii="ËÎÌå" w:hAnsi="ËÎÌå" w:eastAsia="ËÎÌå" w:cs="ËÎÌå"/>
          <w:b/>
          <w:bCs/>
          <w:i/>
          <w:iCs/>
          <w:color w:val="auto"/>
          <w:kern w:val="0"/>
          <w:sz w:val="24"/>
          <w:szCs w:val="24"/>
          <w:highlight w:val="none"/>
          <w:lang w:val="en-US" w:eastAsia="zh-CN" w:bidi="ar"/>
        </w:rPr>
        <w:t>(</w:t>
      </w:r>
      <w:r>
        <w:rPr>
          <w:rFonts w:hint="default" w:ascii="䅂䍄䕅⯋컌" w:hAnsi="䅂䍄䕅⯋컌" w:eastAsia="䅂䍄䕅⯋컌" w:cs="䅂䍄䕅⯋컌"/>
          <w:b/>
          <w:bCs/>
          <w:i/>
          <w:iCs/>
          <w:color w:val="auto"/>
          <w:kern w:val="0"/>
          <w:sz w:val="24"/>
          <w:szCs w:val="24"/>
          <w:highlight w:val="none"/>
          <w:lang w:val="en-US" w:eastAsia="zh-CN" w:bidi="ar"/>
        </w:rPr>
        <w:t>联合体参加</w:t>
      </w:r>
      <w:r>
        <w:rPr>
          <w:rFonts w:hint="eastAsia" w:ascii="䅂䍄䕅⯋컌" w:hAnsi="䅂䍄䕅⯋컌" w:eastAsia="䅂䍄䕅⯋컌" w:cs="䅂䍄䕅⯋컌"/>
          <w:b/>
          <w:bCs/>
          <w:i/>
          <w:iCs/>
          <w:color w:val="auto"/>
          <w:kern w:val="0"/>
          <w:sz w:val="24"/>
          <w:szCs w:val="24"/>
          <w:highlight w:val="none"/>
          <w:lang w:val="en-US" w:eastAsia="zh-CN" w:bidi="ar"/>
        </w:rPr>
        <w:t>谈判</w:t>
      </w:r>
      <w:r>
        <w:rPr>
          <w:rFonts w:hint="default" w:ascii="䅂䍄䕅⯋컌" w:hAnsi="䅂䍄䕅⯋컌" w:eastAsia="䅂䍄䕅⯋컌" w:cs="䅂䍄䕅⯋컌"/>
          <w:b/>
          <w:bCs/>
          <w:i/>
          <w:iCs/>
          <w:color w:val="auto"/>
          <w:kern w:val="0"/>
          <w:sz w:val="24"/>
          <w:szCs w:val="24"/>
          <w:highlight w:val="none"/>
          <w:lang w:val="en-US" w:eastAsia="zh-CN" w:bidi="ar"/>
        </w:rPr>
        <w:t>的，联合体双方均须提供）</w:t>
      </w:r>
    </w:p>
    <w:p w14:paraId="50849E2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根据《中华人民共和国政府采购法》及《中华人民共和国政府采购法实施条例》 的规定，</w:t>
      </w:r>
    </w:p>
    <w:p w14:paraId="50308E8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1、本单位郑重声明：我单位完全符合《中华人民共和国政府采购法》第二十二条规定及本项目所要求的资格条件：              </w:t>
      </w:r>
    </w:p>
    <w:p w14:paraId="703C6F3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（1）具有独立承担民事责任的能力；                                          </w:t>
      </w:r>
    </w:p>
    <w:p w14:paraId="381C44FE">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（2）具有良好的商业信誉和健全的财务会计制度；                              </w:t>
      </w:r>
    </w:p>
    <w:p w14:paraId="7438E67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（3）具有履行合同所必需的设备和专业技术能力；                              </w:t>
      </w:r>
    </w:p>
    <w:p w14:paraId="4950CD39">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（4）有依法缴纳税收和社会保障资金的良好记录；                              </w:t>
      </w:r>
    </w:p>
    <w:p w14:paraId="3CB13D40">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（5）参加政府采购活动前三年内，在经营活动中没有重大违法记录，包括：我单位因违法经营受到刑事处罚或者责令停产停业、吊销许可证或者执照、较大数额罚款等行政处罚；   </w:t>
      </w:r>
    </w:p>
    <w:p w14:paraId="146B746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 xml:space="preserve">（6）我单位不在财政部门依法作出的禁止参加政府采购活动的行政处罚期限内；                       </w:t>
      </w:r>
    </w:p>
    <w:p w14:paraId="5C67393B">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（7）符合法律、行政法规规定的其他条件。</w:t>
      </w:r>
    </w:p>
    <w:p w14:paraId="08BAD3C6">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2、本单位郑重声明，我单位无以下不良信用记录情形：</w:t>
      </w:r>
    </w:p>
    <w:p w14:paraId="4349A1C3">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（1）被人民法院列入失信被执行人；</w:t>
      </w:r>
    </w:p>
    <w:p w14:paraId="69B4C144">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2</w:t>
      </w:r>
      <w:r>
        <w:rPr>
          <w:rFonts w:hint="eastAsia" w:asciiTheme="minorEastAsia" w:hAnsiTheme="minorEastAsia" w:eastAsiaTheme="minorEastAsia" w:cstheme="minorEastAsia"/>
          <w:color w:val="auto"/>
          <w:kern w:val="0"/>
          <w:sz w:val="24"/>
          <w:szCs w:val="24"/>
          <w:highlight w:val="none"/>
          <w:lang w:val="en-US" w:eastAsia="zh-CN" w:bidi="ar"/>
        </w:rPr>
        <w:t>）被市场监督管理部门列入企业经营异常名录；</w:t>
      </w:r>
    </w:p>
    <w:p w14:paraId="24186612">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3</w:t>
      </w:r>
      <w:r>
        <w:rPr>
          <w:rFonts w:hint="eastAsia" w:asciiTheme="minorEastAsia" w:hAnsiTheme="minorEastAsia" w:eastAsiaTheme="minorEastAsia" w:cstheme="minorEastAsia"/>
          <w:color w:val="auto"/>
          <w:kern w:val="0"/>
          <w:sz w:val="24"/>
          <w:szCs w:val="24"/>
          <w:highlight w:val="none"/>
          <w:lang w:val="en-US" w:eastAsia="zh-CN" w:bidi="ar"/>
        </w:rPr>
        <w:t>）被税务部门列入重大税收违法失信主体；</w:t>
      </w:r>
    </w:p>
    <w:p w14:paraId="74E3D2E1">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w:t>
      </w:r>
      <w:r>
        <w:rPr>
          <w:rFonts w:hint="default" w:asciiTheme="minorEastAsia" w:hAnsiTheme="minorEastAsia" w:eastAsiaTheme="minorEastAsia" w:cstheme="minorEastAsia"/>
          <w:color w:val="auto"/>
          <w:kern w:val="0"/>
          <w:sz w:val="24"/>
          <w:szCs w:val="24"/>
          <w:highlight w:val="none"/>
          <w:lang w:val="en-US" w:eastAsia="zh-CN" w:bidi="ar"/>
        </w:rPr>
        <w:t>4</w:t>
      </w:r>
      <w:r>
        <w:rPr>
          <w:rFonts w:hint="eastAsia" w:asciiTheme="minorEastAsia" w:hAnsiTheme="minorEastAsia" w:eastAsiaTheme="minorEastAsia" w:cstheme="minorEastAsia"/>
          <w:color w:val="auto"/>
          <w:kern w:val="0"/>
          <w:sz w:val="24"/>
          <w:szCs w:val="24"/>
          <w:highlight w:val="none"/>
          <w:lang w:val="en-US" w:eastAsia="zh-CN" w:bidi="ar"/>
        </w:rPr>
        <w:t xml:space="preserve">）被政府采购监管部门列入政府采购严重违法失信行为记录名单。                        </w:t>
      </w:r>
    </w:p>
    <w:p w14:paraId="5B90D37A">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pPr>
      <w:r>
        <w:rPr>
          <w:rFonts w:hint="eastAsia" w:asciiTheme="minorEastAsia" w:hAnsiTheme="minorEastAsia" w:eastAsiaTheme="minorEastAsia" w:cstheme="minorEastAsia"/>
          <w:color w:val="auto"/>
          <w:kern w:val="0"/>
          <w:sz w:val="24"/>
          <w:szCs w:val="24"/>
          <w:highlight w:val="none"/>
          <w:lang w:val="en-US" w:eastAsia="zh-CN" w:bidi="ar"/>
        </w:rPr>
        <w:t>本单位对上述声明的真实性负责。如有虚假，将依法承担相应责任。</w:t>
      </w:r>
    </w:p>
    <w:p w14:paraId="05A89655">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66D18052">
      <w:pPr>
        <w:keepNext w:val="0"/>
        <w:keepLines w:val="0"/>
        <w:widowControl/>
        <w:suppressLineNumbers w:val="0"/>
        <w:spacing w:before="0" w:beforeAutospacing="0" w:after="0" w:afterAutospacing="0" w:line="400" w:lineRule="exact"/>
        <w:ind w:left="0" w:right="240" w:firstLine="1800" w:firstLineChars="750"/>
        <w:jc w:val="right"/>
        <w:rPr>
          <w:rFonts w:hint="eastAsia" w:ascii="宋体" w:hAnsi="宋体" w:eastAsia="宋体" w:cs="宋体"/>
          <w:color w:val="auto"/>
          <w:kern w:val="2"/>
          <w:sz w:val="24"/>
          <w:szCs w:val="24"/>
          <w:highlight w:val="none"/>
          <w:lang w:val="en-US" w:eastAsia="zh-CN" w:bidi="ar"/>
        </w:rPr>
      </w:pPr>
    </w:p>
    <w:p w14:paraId="2BF9A43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DCC5BB">
      <w:pPr>
        <w:spacing w:line="360" w:lineRule="auto"/>
        <w:ind w:firstLine="3600" w:firstLineChars="1500"/>
        <w:rPr>
          <w:rFonts w:hint="eastAsia" w:ascii="宋体" w:hAnsi="宋体" w:eastAsia="宋体"/>
          <w:color w:val="auto"/>
          <w:sz w:val="24"/>
          <w:highlight w:val="none"/>
        </w:rPr>
      </w:pPr>
    </w:p>
    <w:p w14:paraId="6BD01745">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61A169BE">
      <w:pPr>
        <w:keepNext w:val="0"/>
        <w:keepLines w:val="0"/>
        <w:pageBreakBefore w:val="0"/>
        <w:widowControl w:val="0"/>
        <w:kinsoku/>
        <w:wordWrap/>
        <w:overflowPunct/>
        <w:topLinePunct w:val="0"/>
        <w:autoSpaceDE/>
        <w:autoSpaceDN/>
        <w:bidi w:val="0"/>
        <w:adjustRightInd/>
        <w:snapToGrid/>
        <w:spacing w:line="560" w:lineRule="exact"/>
        <w:jc w:val="left"/>
        <w:textAlignment w:val="auto"/>
        <w:outlineLvl w:val="2"/>
        <w:rPr>
          <w:rFonts w:hint="eastAsia" w:asciiTheme="minorEastAsia" w:hAnsiTheme="minorEastAsia" w:eastAsiaTheme="minorEastAsia" w:cstheme="minorEastAsia"/>
          <w:color w:val="auto"/>
          <w:kern w:val="0"/>
          <w:sz w:val="24"/>
          <w:szCs w:val="24"/>
          <w:highlight w:val="none"/>
          <w:lang w:val="en-US" w:eastAsia="zh-CN" w:bidi="ar"/>
        </w:rPr>
        <w:sectPr>
          <w:pgSz w:w="11906" w:h="16838"/>
          <w:pgMar w:top="1418" w:right="1418" w:bottom="1276" w:left="1418" w:header="680" w:footer="680" w:gutter="0"/>
          <w:pgNumType w:fmt="decimal"/>
          <w:cols w:space="720" w:num="1"/>
          <w:docGrid w:type="lines" w:linePitch="312" w:charSpace="0"/>
        </w:sectPr>
      </w:pPr>
      <w:r>
        <w:rPr>
          <w:rFonts w:hint="eastAsia" w:asciiTheme="minorEastAsia" w:hAnsiTheme="minorEastAsia" w:eastAsiaTheme="minorEastAsia" w:cstheme="minorEastAsia"/>
          <w:color w:val="auto"/>
          <w:kern w:val="0"/>
          <w:sz w:val="24"/>
          <w:szCs w:val="24"/>
          <w:highlight w:val="none"/>
          <w:lang w:val="en-US" w:eastAsia="zh-CN" w:bidi="ar"/>
        </w:rPr>
        <w:t xml:space="preserve"> </w:t>
      </w:r>
    </w:p>
    <w:p w14:paraId="12633446">
      <w:pPr>
        <w:pStyle w:val="4"/>
        <w:shd w:val="clear" w:color="auto" w:fill="FFFFFF"/>
        <w:jc w:val="center"/>
        <w:rPr>
          <w:rFonts w:hint="eastAsia"/>
          <w:color w:val="auto"/>
          <w:sz w:val="28"/>
          <w:szCs w:val="28"/>
          <w:highlight w:val="none"/>
          <w:lang w:val="en-US" w:eastAsia="zh-CN"/>
        </w:rPr>
      </w:pPr>
      <w:r>
        <w:rPr>
          <w:rFonts w:hint="eastAsia"/>
          <w:color w:val="auto"/>
          <w:sz w:val="28"/>
          <w:szCs w:val="28"/>
          <w:highlight w:val="none"/>
          <w:lang w:val="en-US" w:eastAsia="zh-CN"/>
        </w:rPr>
        <w:t>十、联合体协议</w:t>
      </w:r>
    </w:p>
    <w:p w14:paraId="4249C826">
      <w:pPr>
        <w:pStyle w:val="44"/>
        <w:spacing w:line="360" w:lineRule="auto"/>
        <w:rPr>
          <w:rFonts w:asciiTheme="minorEastAsia" w:hAnsiTheme="minorEastAsia" w:eastAsiaTheme="minorEastAsia"/>
          <w:color w:val="auto"/>
          <w:sz w:val="24"/>
          <w:highlight w:val="none"/>
        </w:rPr>
      </w:pPr>
      <w:r>
        <w:rPr>
          <w:rFonts w:hint="eastAsia" w:ascii="宋体" w:hAnsi="宋体" w:eastAsia="宋体"/>
          <w:b w:val="0"/>
          <w:i/>
          <w:color w:val="auto"/>
          <w:sz w:val="24"/>
          <w:highlight w:val="none"/>
        </w:rPr>
        <w:t>（不允许联合体参加谈判或未组成联合体的，不需此件；允许联合体参加谈判且供应商为联合体参加谈判的，请将此件加盖公章后制成扫描件）</w:t>
      </w:r>
    </w:p>
    <w:p w14:paraId="6C94C0A2">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AA6070B">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7C48FC37">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063902E4">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上述各成员单位经过友好协商，自愿组成</w:t>
      </w:r>
      <w:r>
        <w:rPr>
          <w:rFonts w:asciiTheme="minorEastAsia" w:hAnsiTheme="minorEastAsia" w:eastAsiaTheme="minorEastAsia"/>
          <w:color w:val="auto"/>
          <w:sz w:val="24"/>
          <w:highlight w:val="none"/>
        </w:rPr>
        <w:t>联合体，共同参加</w:t>
      </w:r>
      <w:r>
        <w:rPr>
          <w:rFonts w:hint="eastAsia" w:asciiTheme="minorEastAsia" w:hAnsiTheme="minorEastAsia" w:eastAsiaTheme="minorEastAsia"/>
          <w:color w:val="auto"/>
          <w:sz w:val="24"/>
          <w:highlight w:val="none"/>
        </w:rPr>
        <w:t>本项目的谈判，</w:t>
      </w:r>
      <w:r>
        <w:rPr>
          <w:rFonts w:asciiTheme="minorEastAsia" w:hAnsiTheme="minorEastAsia" w:eastAsiaTheme="minorEastAsia"/>
          <w:color w:val="auto"/>
          <w:sz w:val="24"/>
          <w:highlight w:val="none"/>
        </w:rPr>
        <w:t>现就联合体参加谈判事宜订立如下协议：</w:t>
      </w:r>
    </w:p>
    <w:p w14:paraId="4BDFBAE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u w:val="single"/>
        </w:rPr>
        <w:t xml:space="preserve">       </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（某成员单位名称）为联合体牵头人。</w:t>
      </w:r>
    </w:p>
    <w:p w14:paraId="15C4169D">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w:t>
      </w:r>
      <w:r>
        <w:rPr>
          <w:rFonts w:asciiTheme="minorEastAsia" w:hAnsiTheme="minorEastAsia" w:eastAsiaTheme="minorEastAsia"/>
          <w:color w:val="auto"/>
          <w:sz w:val="24"/>
          <w:highlight w:val="none"/>
        </w:rPr>
        <w:t>.</w:t>
      </w:r>
      <w:r>
        <w:rPr>
          <w:rFonts w:hint="eastAsia" w:asciiTheme="minorEastAsia" w:hAnsiTheme="minorEastAsia" w:eastAsiaTheme="minorEastAsia"/>
          <w:color w:val="auto"/>
          <w:sz w:val="24"/>
          <w:highlight w:val="none"/>
        </w:rPr>
        <w:t>在本项目谈判阶段，联合体牵头人负责谈判项目的一切组织、协调工作，并授权代理人以联合体的名义参加项目的谈判，代理人在谈判、合同签订过程中所签署的一切文件和处理与本次谈判有关的一切事务，联合体各方均予以承认并承担法律责任。联合体成交后，联合体各方共同与采购人签订合同，就本项目对采购人承担连带责任。</w:t>
      </w:r>
    </w:p>
    <w:p w14:paraId="761DF1B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w:t>
      </w:r>
      <w:r>
        <w:rPr>
          <w:rFonts w:asciiTheme="minorEastAsia" w:hAnsiTheme="minorEastAsia" w:eastAsiaTheme="minorEastAsia"/>
          <w:color w:val="auto"/>
          <w:sz w:val="24"/>
          <w:highlight w:val="none"/>
        </w:rPr>
        <w:t>.联合体各成员单位内部的职责分工</w:t>
      </w:r>
      <w:r>
        <w:rPr>
          <w:rFonts w:hint="eastAsia" w:asciiTheme="minorEastAsia" w:hAnsiTheme="minorEastAsia" w:eastAsiaTheme="minorEastAsia"/>
          <w:color w:val="auto"/>
          <w:sz w:val="24"/>
          <w:highlight w:val="none"/>
        </w:rPr>
        <w:t>及各方负责内容的合同金额占总合同金额的百分比</w:t>
      </w:r>
      <w:r>
        <w:rPr>
          <w:rFonts w:asciiTheme="minorEastAsia" w:hAnsiTheme="minorEastAsia" w:eastAsiaTheme="minorEastAsia"/>
          <w:color w:val="auto"/>
          <w:sz w:val="24"/>
          <w:highlight w:val="none"/>
        </w:rPr>
        <w:t>如下：</w:t>
      </w:r>
    </w:p>
    <w:p w14:paraId="53BB888A">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联合体成员一名称：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31F86575">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联合体成员二名称：</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，承担</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工作，负责内容的合同金额占总合同金额的百分比：</w:t>
      </w:r>
      <w:r>
        <w:rPr>
          <w:rFonts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w:t>
      </w:r>
    </w:p>
    <w:p w14:paraId="53122810">
      <w:pPr>
        <w:spacing w:line="360" w:lineRule="auto"/>
        <w:ind w:firstLine="435"/>
        <w:rPr>
          <w:rFonts w:asciiTheme="minorEastAsia" w:hAnsiTheme="minorEastAsia" w:eastAsiaTheme="minorEastAsia"/>
          <w:color w:val="auto"/>
          <w:sz w:val="24"/>
          <w:highlight w:val="none"/>
          <w:u w:val="single"/>
        </w:rPr>
      </w:pPr>
      <w:r>
        <w:rPr>
          <w:rFonts w:hint="eastAsia" w:asciiTheme="minorEastAsia" w:hAnsiTheme="minorEastAsia" w:eastAsiaTheme="minorEastAsia"/>
          <w:color w:val="auto"/>
          <w:sz w:val="24"/>
          <w:highlight w:val="none"/>
        </w:rPr>
        <w:t>…………</w:t>
      </w:r>
    </w:p>
    <w:p w14:paraId="1BBA1CCD">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4．</w:t>
      </w:r>
      <w:r>
        <w:rPr>
          <w:rFonts w:hint="eastAsia" w:asciiTheme="minorEastAsia" w:hAnsiTheme="minorEastAsia" w:eastAsiaTheme="minorEastAsia"/>
          <w:color w:val="auto"/>
          <w:sz w:val="24"/>
          <w:highlight w:val="none"/>
        </w:rPr>
        <w:t>谈判</w:t>
      </w:r>
      <w:r>
        <w:rPr>
          <w:rFonts w:asciiTheme="minorEastAsia" w:hAnsiTheme="minorEastAsia" w:eastAsiaTheme="minorEastAsia"/>
          <w:color w:val="auto"/>
          <w:sz w:val="24"/>
          <w:highlight w:val="none"/>
        </w:rPr>
        <w:t>工作和联合体在</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w:t>
      </w:r>
      <w:r>
        <w:rPr>
          <w:rFonts w:hint="eastAsia" w:asciiTheme="minorEastAsia" w:hAnsiTheme="minorEastAsia" w:eastAsiaTheme="minorEastAsia"/>
          <w:color w:val="auto"/>
          <w:sz w:val="24"/>
          <w:highlight w:val="none"/>
        </w:rPr>
        <w:t>项目</w:t>
      </w:r>
      <w:r>
        <w:rPr>
          <w:rFonts w:asciiTheme="minorEastAsia" w:hAnsiTheme="minorEastAsia" w:eastAsiaTheme="minorEastAsia"/>
          <w:color w:val="auto"/>
          <w:sz w:val="24"/>
          <w:highlight w:val="none"/>
        </w:rPr>
        <w:t>实施过程中的有关费用按各自承担的工作量分摊。</w:t>
      </w:r>
    </w:p>
    <w:p w14:paraId="53D191D7">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5．联合体</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后，本联合协议是合同的附件，对联合体各成员单位有合同约束力。</w:t>
      </w:r>
    </w:p>
    <w:p w14:paraId="6DDF9682">
      <w:pPr>
        <w:spacing w:line="360" w:lineRule="auto"/>
        <w:ind w:firstLine="435"/>
        <w:rPr>
          <w:rFonts w:asciiTheme="minorEastAsia" w:hAnsiTheme="minorEastAsia" w:eastAsiaTheme="minorEastAsia"/>
          <w:color w:val="auto"/>
          <w:sz w:val="24"/>
          <w:highlight w:val="none"/>
        </w:rPr>
      </w:pPr>
      <w:r>
        <w:rPr>
          <w:rFonts w:asciiTheme="minorEastAsia" w:hAnsiTheme="minorEastAsia" w:eastAsiaTheme="minorEastAsia"/>
          <w:color w:val="auto"/>
          <w:sz w:val="24"/>
          <w:highlight w:val="none"/>
        </w:rPr>
        <w:t>6．本协议书自签署之日起生效，联合体未</w:t>
      </w:r>
      <w:r>
        <w:rPr>
          <w:rFonts w:hint="eastAsia" w:asciiTheme="minorEastAsia" w:hAnsiTheme="minorEastAsia" w:eastAsiaTheme="minorEastAsia"/>
          <w:color w:val="auto"/>
          <w:sz w:val="24"/>
          <w:highlight w:val="none"/>
        </w:rPr>
        <w:t>成交</w:t>
      </w:r>
      <w:r>
        <w:rPr>
          <w:rFonts w:asciiTheme="minorEastAsia" w:hAnsiTheme="minorEastAsia" w:eastAsiaTheme="minorEastAsia"/>
          <w:color w:val="auto"/>
          <w:sz w:val="24"/>
          <w:highlight w:val="none"/>
        </w:rPr>
        <w:t>或者合同履行完毕后自动失效。</w:t>
      </w:r>
    </w:p>
    <w:p w14:paraId="638CBD1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联合体成员一：</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5112029C">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24BA43E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联合体成员二：</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（公章）</w:t>
      </w:r>
    </w:p>
    <w:p w14:paraId="7D316A2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法定代表人：</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（签字或盖章）</w:t>
      </w:r>
    </w:p>
    <w:p w14:paraId="593F3404">
      <w:pPr>
        <w:spacing w:line="360" w:lineRule="auto"/>
        <w:ind w:firstLine="435"/>
        <w:rPr>
          <w:rFonts w:hint="eastAsia"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w:t>
      </w:r>
    </w:p>
    <w:p w14:paraId="0572C1F9">
      <w:pPr>
        <w:spacing w:line="360" w:lineRule="auto"/>
        <w:ind w:firstLine="5529" w:firstLineChars="2304"/>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签订日期:</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年</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月</w:t>
      </w:r>
      <w:r>
        <w:rPr>
          <w:rFonts w:hint="eastAsia" w:asciiTheme="minorEastAsia" w:hAnsiTheme="minorEastAsia" w:eastAsiaTheme="minorEastAsia"/>
          <w:color w:val="auto"/>
          <w:sz w:val="24"/>
          <w:highlight w:val="none"/>
          <w:u w:val="single"/>
        </w:rPr>
        <w:t xml:space="preserve">  </w:t>
      </w:r>
      <w:r>
        <w:rPr>
          <w:rFonts w:hint="eastAsia" w:asciiTheme="minorEastAsia" w:hAnsiTheme="minorEastAsia" w:eastAsiaTheme="minorEastAsia"/>
          <w:color w:val="auto"/>
          <w:sz w:val="24"/>
          <w:highlight w:val="none"/>
        </w:rPr>
        <w:t>日</w:t>
      </w:r>
    </w:p>
    <w:p w14:paraId="554C8E09">
      <w:pPr>
        <w:pStyle w:val="4"/>
        <w:shd w:val="clear" w:color="auto" w:fill="FFFFFF"/>
        <w:jc w:val="both"/>
        <w:rPr>
          <w:rFonts w:hint="eastAsia"/>
          <w:color w:val="auto"/>
          <w:sz w:val="28"/>
          <w:szCs w:val="28"/>
          <w:highlight w:val="none"/>
          <w:lang w:val="en-US" w:eastAsia="zh-CN"/>
        </w:rPr>
        <w:sectPr>
          <w:footerReference r:id="rId8" w:type="default"/>
          <w:pgSz w:w="11906" w:h="16838"/>
          <w:pgMar w:top="1418" w:right="1418" w:bottom="1276" w:left="1418" w:header="680" w:footer="680" w:gutter="0"/>
          <w:pgNumType w:fmt="decimal"/>
          <w:cols w:space="720" w:num="1"/>
          <w:docGrid w:type="lines" w:linePitch="312" w:charSpace="0"/>
        </w:sectPr>
      </w:pPr>
      <w:bookmarkStart w:id="122" w:name="_Toc22272"/>
      <w:bookmarkStart w:id="123" w:name="_Toc26186"/>
    </w:p>
    <w:p w14:paraId="436424C4">
      <w:pPr>
        <w:pStyle w:val="4"/>
        <w:numPr>
          <w:ilvl w:val="0"/>
          <w:numId w:val="0"/>
        </w:numPr>
        <w:shd w:val="clear" w:color="auto" w:fill="FFFFFF"/>
        <w:ind w:left="420" w:leftChars="0"/>
        <w:jc w:val="center"/>
        <w:rPr>
          <w:rFonts w:hint="eastAsia"/>
          <w:color w:val="auto"/>
          <w:sz w:val="28"/>
          <w:szCs w:val="28"/>
          <w:highlight w:val="none"/>
          <w:lang w:val="en-US" w:eastAsia="zh-CN"/>
        </w:rPr>
      </w:pPr>
      <w:r>
        <w:rPr>
          <w:rFonts w:hint="eastAsia"/>
          <w:color w:val="auto"/>
          <w:sz w:val="28"/>
          <w:szCs w:val="28"/>
          <w:highlight w:val="none"/>
          <w:lang w:val="en-US" w:eastAsia="zh-CN"/>
        </w:rPr>
        <w:t>十一、证明</w:t>
      </w:r>
      <w:bookmarkEnd w:id="122"/>
      <w:bookmarkEnd w:id="123"/>
      <w:r>
        <w:rPr>
          <w:rFonts w:hint="eastAsia"/>
          <w:color w:val="auto"/>
          <w:sz w:val="28"/>
          <w:szCs w:val="28"/>
          <w:highlight w:val="none"/>
          <w:lang w:val="en-US" w:eastAsia="zh-CN"/>
        </w:rPr>
        <w:t>资料</w:t>
      </w:r>
    </w:p>
    <w:p w14:paraId="4969785C">
      <w:pPr>
        <w:numPr>
          <w:ilvl w:val="0"/>
          <w:numId w:val="0"/>
        </w:numPr>
        <w:ind w:left="420" w:leftChars="0"/>
        <w:rPr>
          <w:rFonts w:hint="eastAsia"/>
          <w:color w:val="auto"/>
          <w:highlight w:val="none"/>
          <w:lang w:val="en-US" w:eastAsia="zh-CN"/>
        </w:rPr>
      </w:pPr>
    </w:p>
    <w:p w14:paraId="7ED8046C">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1、谈判公告中申请人资格要求证明材料，包含但不限于营业执照、税务登记证、特定资格要求中的证明材料。</w:t>
      </w:r>
    </w:p>
    <w:p w14:paraId="37EDF3FF">
      <w:pPr>
        <w:spacing w:line="360" w:lineRule="auto"/>
        <w:ind w:firstLine="435"/>
        <w:rPr>
          <w:rFonts w:hint="eastAsia"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lang w:val="en-US" w:eastAsia="zh-CN"/>
        </w:rPr>
        <w:t>2、授权委托书（格式详见附件01）及其委托代理人有效二代居民身份证。</w:t>
      </w:r>
    </w:p>
    <w:p w14:paraId="5DCA8E01">
      <w:pPr>
        <w:spacing w:line="360" w:lineRule="auto"/>
        <w:ind w:firstLine="435"/>
        <w:rPr>
          <w:rFonts w:hint="eastAsia" w:asciiTheme="minorEastAsia" w:hAnsiTheme="minorEastAsia" w:eastAsiaTheme="minorEastAsia"/>
          <w:color w:val="auto"/>
          <w:sz w:val="21"/>
          <w:szCs w:val="21"/>
          <w:highlight w:val="none"/>
          <w:lang w:val="en-US" w:eastAsia="zh-CN"/>
        </w:rPr>
      </w:pPr>
      <w:r>
        <w:rPr>
          <w:rFonts w:hint="eastAsia" w:asciiTheme="minorEastAsia" w:hAnsiTheme="minorEastAsia" w:eastAsiaTheme="minorEastAsia"/>
          <w:color w:val="auto"/>
          <w:sz w:val="21"/>
          <w:szCs w:val="21"/>
          <w:highlight w:val="none"/>
          <w:lang w:val="en-US" w:eastAsia="zh-CN"/>
        </w:rPr>
        <w:t>3、本项目竞争性谈判文件中要求供应商提供的其他证明材料。</w:t>
      </w:r>
    </w:p>
    <w:p w14:paraId="6D58BD21">
      <w:pPr>
        <w:spacing w:line="360" w:lineRule="auto"/>
        <w:ind w:firstLine="435"/>
        <w:rPr>
          <w:rFonts w:hint="default"/>
          <w:color w:val="auto"/>
          <w:highlight w:val="none"/>
          <w:lang w:val="en-US" w:eastAsia="zh-CN"/>
        </w:rPr>
      </w:pPr>
      <w:r>
        <w:rPr>
          <w:rFonts w:hint="eastAsia" w:asciiTheme="minorEastAsia" w:hAnsiTheme="minorEastAsia" w:eastAsiaTheme="minorEastAsia"/>
          <w:color w:val="auto"/>
          <w:sz w:val="21"/>
          <w:szCs w:val="21"/>
          <w:highlight w:val="none"/>
          <w:lang w:val="en-US" w:eastAsia="zh-CN"/>
        </w:rPr>
        <w:t>4、须提供上述证明材料复印件或扫描件或影印件，加盖供应商签章。</w:t>
      </w:r>
    </w:p>
    <w:p w14:paraId="6B0209B7">
      <w:pPr>
        <w:widowControl/>
        <w:jc w:val="left"/>
        <w:rPr>
          <w:rFonts w:ascii="宋体" w:hAnsi="宋体"/>
          <w:color w:val="auto"/>
          <w:szCs w:val="21"/>
          <w:highlight w:val="none"/>
        </w:rPr>
      </w:pPr>
      <w:r>
        <w:rPr>
          <w:rFonts w:ascii="宋体" w:hAnsi="宋体"/>
          <w:color w:val="auto"/>
          <w:szCs w:val="21"/>
          <w:highlight w:val="none"/>
        </w:rPr>
        <w:br w:type="page"/>
      </w:r>
    </w:p>
    <w:p w14:paraId="051FF02B">
      <w:pPr>
        <w:wordWrap w:val="0"/>
        <w:spacing w:line="360" w:lineRule="auto"/>
        <w:ind w:right="480" w:firstLine="422" w:firstLineChars="200"/>
        <w:rPr>
          <w:rFonts w:ascii="宋体" w:hAnsi="宋体"/>
          <w:b/>
          <w:bCs/>
          <w:color w:val="auto"/>
          <w:szCs w:val="21"/>
          <w:highlight w:val="none"/>
        </w:rPr>
      </w:pPr>
      <w:r>
        <w:rPr>
          <w:rFonts w:hint="eastAsia" w:ascii="宋体" w:hAnsi="宋体"/>
          <w:b/>
          <w:bCs/>
          <w:color w:val="auto"/>
          <w:szCs w:val="21"/>
          <w:highlight w:val="none"/>
        </w:rPr>
        <w:t xml:space="preserve">附件01：                              </w:t>
      </w:r>
    </w:p>
    <w:p w14:paraId="7526FA14">
      <w:pPr>
        <w:wordWrap w:val="0"/>
        <w:spacing w:line="360" w:lineRule="auto"/>
        <w:ind w:right="480" w:firstLine="562" w:firstLineChars="200"/>
        <w:jc w:val="center"/>
        <w:rPr>
          <w:rFonts w:ascii="宋体" w:hAnsi="宋体"/>
          <w:b/>
          <w:bCs/>
          <w:color w:val="auto"/>
          <w:sz w:val="28"/>
          <w:szCs w:val="28"/>
          <w:highlight w:val="none"/>
        </w:rPr>
      </w:pPr>
      <w:r>
        <w:rPr>
          <w:rFonts w:hint="eastAsia" w:ascii="宋体" w:hAnsi="宋体"/>
          <w:b/>
          <w:bCs/>
          <w:color w:val="auto"/>
          <w:sz w:val="28"/>
          <w:szCs w:val="28"/>
          <w:highlight w:val="none"/>
        </w:rPr>
        <w:t>授  权  书</w:t>
      </w:r>
    </w:p>
    <w:p w14:paraId="7C09717C">
      <w:pPr>
        <w:spacing w:line="360" w:lineRule="auto"/>
        <w:ind w:firstLine="435"/>
        <w:rPr>
          <w:rFonts w:hAnsi="宋体"/>
          <w:color w:val="auto"/>
          <w:sz w:val="24"/>
          <w:szCs w:val="28"/>
          <w:highlight w:val="none"/>
        </w:rPr>
      </w:pPr>
      <w:r>
        <w:rPr>
          <w:rFonts w:hint="eastAsia" w:hAnsi="宋体"/>
          <w:color w:val="auto"/>
          <w:sz w:val="24"/>
          <w:szCs w:val="28"/>
          <w:highlight w:val="none"/>
        </w:rPr>
        <w:t>本</w:t>
      </w:r>
      <w:r>
        <w:rPr>
          <w:rFonts w:hint="eastAsia" w:asciiTheme="minorEastAsia" w:hAnsiTheme="minorEastAsia" w:eastAsiaTheme="minorEastAsia"/>
          <w:color w:val="auto"/>
          <w:sz w:val="24"/>
          <w:highlight w:val="none"/>
        </w:rPr>
        <w:t>授权</w:t>
      </w:r>
      <w:r>
        <w:rPr>
          <w:rFonts w:hint="eastAsia" w:hAnsi="宋体"/>
          <w:color w:val="auto"/>
          <w:sz w:val="24"/>
          <w:szCs w:val="28"/>
          <w:highlight w:val="none"/>
        </w:rPr>
        <w:t>书声明：</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名称）授权</w:t>
      </w:r>
      <w:r>
        <w:rPr>
          <w:rFonts w:hint="eastAsia" w:hAnsi="宋体"/>
          <w:color w:val="auto"/>
          <w:sz w:val="24"/>
          <w:szCs w:val="28"/>
          <w:highlight w:val="none"/>
          <w:u w:val="single"/>
        </w:rPr>
        <w:t xml:space="preserve">       </w:t>
      </w:r>
      <w:r>
        <w:rPr>
          <w:rFonts w:hint="eastAsia" w:hAnsi="宋体"/>
          <w:color w:val="auto"/>
          <w:sz w:val="24"/>
          <w:szCs w:val="28"/>
          <w:highlight w:val="none"/>
        </w:rPr>
        <w:t>（</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授权代表姓名、职务）代表我方参加本项目</w:t>
      </w:r>
      <w:r>
        <w:rPr>
          <w:rFonts w:hint="eastAsia" w:hAnsi="宋体"/>
          <w:bCs/>
          <w:color w:val="auto"/>
          <w:sz w:val="24"/>
          <w:szCs w:val="28"/>
          <w:highlight w:val="none"/>
        </w:rPr>
        <w:t>采购活动</w:t>
      </w:r>
      <w:r>
        <w:rPr>
          <w:rFonts w:hint="eastAsia" w:hAnsi="宋体"/>
          <w:color w:val="auto"/>
          <w:sz w:val="24"/>
          <w:szCs w:val="28"/>
          <w:highlight w:val="none"/>
        </w:rPr>
        <w:t>，全权代表我方处理</w:t>
      </w:r>
      <w:r>
        <w:rPr>
          <w:rFonts w:hint="eastAsia" w:hAnsi="宋体"/>
          <w:strike w:val="0"/>
          <w:dstrike w:val="0"/>
          <w:color w:val="auto"/>
          <w:sz w:val="24"/>
          <w:szCs w:val="28"/>
          <w:highlight w:val="none"/>
          <w:lang w:eastAsia="zh-CN"/>
        </w:rPr>
        <w:t>谈判</w:t>
      </w:r>
      <w:r>
        <w:rPr>
          <w:rFonts w:hint="eastAsia" w:hAnsi="宋体"/>
          <w:color w:val="auto"/>
          <w:sz w:val="24"/>
          <w:szCs w:val="28"/>
          <w:highlight w:val="none"/>
        </w:rPr>
        <w:t>过程的一切事宜，包括但不限于：</w:t>
      </w:r>
      <w:r>
        <w:rPr>
          <w:rFonts w:hint="eastAsia" w:hAnsi="宋体"/>
          <w:color w:val="auto"/>
          <w:sz w:val="24"/>
          <w:szCs w:val="28"/>
          <w:highlight w:val="none"/>
          <w:lang w:eastAsia="zh-CN"/>
        </w:rPr>
        <w:t>提交响应文件开启</w:t>
      </w:r>
      <w:r>
        <w:rPr>
          <w:rFonts w:hint="eastAsia" w:hAnsi="宋体"/>
          <w:color w:val="auto"/>
          <w:sz w:val="24"/>
          <w:szCs w:val="28"/>
          <w:highlight w:val="none"/>
        </w:rPr>
        <w:t>、</w:t>
      </w:r>
      <w:r>
        <w:rPr>
          <w:rFonts w:hint="eastAsia" w:hAnsi="宋体"/>
          <w:color w:val="auto"/>
          <w:sz w:val="24"/>
          <w:szCs w:val="28"/>
          <w:highlight w:val="none"/>
          <w:lang w:eastAsia="zh-CN"/>
        </w:rPr>
        <w:t xml:space="preserve">参与谈判 </w:t>
      </w:r>
      <w:r>
        <w:rPr>
          <w:rFonts w:hint="eastAsia" w:hAnsi="宋体"/>
          <w:color w:val="auto"/>
          <w:sz w:val="24"/>
          <w:szCs w:val="28"/>
          <w:highlight w:val="none"/>
        </w:rPr>
        <w:t>、签约等。</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授权代表在</w:t>
      </w:r>
      <w:r>
        <w:rPr>
          <w:rFonts w:hint="eastAsia" w:hAnsi="宋体"/>
          <w:strike w:val="0"/>
          <w:dstrike w:val="0"/>
          <w:color w:val="auto"/>
          <w:sz w:val="24"/>
          <w:szCs w:val="28"/>
          <w:highlight w:val="none"/>
          <w:lang w:eastAsia="zh-CN"/>
        </w:rPr>
        <w:t>采购</w:t>
      </w:r>
      <w:r>
        <w:rPr>
          <w:rFonts w:hint="eastAsia" w:hAnsi="宋体"/>
          <w:color w:val="auto"/>
          <w:sz w:val="24"/>
          <w:szCs w:val="28"/>
          <w:highlight w:val="none"/>
        </w:rPr>
        <w:t>过程中所签署的一切文件和处理与之有关的一切事务，我方均予以认可并对此承担责任。</w:t>
      </w:r>
      <w:r>
        <w:rPr>
          <w:rFonts w:hint="eastAsia" w:hAnsi="宋体"/>
          <w:color w:val="auto"/>
          <w:sz w:val="24"/>
          <w:szCs w:val="28"/>
          <w:highlight w:val="none"/>
          <w:lang w:val="en-US" w:eastAsia="zh-CN"/>
        </w:rPr>
        <w:t>供应商</w:t>
      </w:r>
      <w:r>
        <w:rPr>
          <w:rFonts w:hint="eastAsia" w:hAnsi="宋体"/>
          <w:color w:val="auto"/>
          <w:sz w:val="24"/>
          <w:szCs w:val="28"/>
          <w:highlight w:val="none"/>
        </w:rPr>
        <w:t>授权代表无转委托权。特此授权。</w:t>
      </w:r>
    </w:p>
    <w:p w14:paraId="6C5BEE9B">
      <w:pPr>
        <w:spacing w:line="360" w:lineRule="auto"/>
        <w:ind w:firstLine="435"/>
        <w:rPr>
          <w:rFonts w:hAnsi="宋体"/>
          <w:color w:val="auto"/>
          <w:sz w:val="24"/>
          <w:szCs w:val="28"/>
          <w:highlight w:val="none"/>
        </w:rPr>
      </w:pPr>
      <w:r>
        <w:rPr>
          <w:rFonts w:hint="eastAsia" w:hAnsi="宋体"/>
          <w:color w:val="auto"/>
          <w:sz w:val="24"/>
          <w:szCs w:val="28"/>
          <w:highlight w:val="none"/>
        </w:rPr>
        <w:t>本授权书自出具之日起生效。</w:t>
      </w:r>
    </w:p>
    <w:p w14:paraId="5E0E6A87">
      <w:pPr>
        <w:spacing w:line="360" w:lineRule="auto"/>
        <w:ind w:firstLine="435"/>
        <w:rPr>
          <w:rFonts w:hAnsi="宋体"/>
          <w:color w:val="auto"/>
          <w:sz w:val="24"/>
          <w:highlight w:val="none"/>
        </w:rPr>
      </w:pPr>
      <w:r>
        <w:rPr>
          <w:rFonts w:hint="eastAsia" w:hAnsi="宋体"/>
          <w:color w:val="auto"/>
          <w:sz w:val="24"/>
          <w:szCs w:val="28"/>
          <w:highlight w:val="none"/>
        </w:rPr>
        <w:t>授权</w:t>
      </w:r>
      <w:r>
        <w:rPr>
          <w:rFonts w:hint="eastAsia" w:asciiTheme="minorEastAsia" w:hAnsiTheme="minorEastAsia" w:eastAsiaTheme="minorEastAsia"/>
          <w:color w:val="auto"/>
          <w:sz w:val="24"/>
          <w:highlight w:val="none"/>
        </w:rPr>
        <w:t>代表</w:t>
      </w:r>
      <w:r>
        <w:rPr>
          <w:rFonts w:hint="eastAsia" w:hAnsi="宋体"/>
          <w:color w:val="auto"/>
          <w:sz w:val="24"/>
          <w:highlight w:val="none"/>
        </w:rPr>
        <w:t>身份证扫描件：</w:t>
      </w:r>
    </w:p>
    <w:p w14:paraId="561D3964">
      <w:pPr>
        <w:spacing w:line="360" w:lineRule="auto"/>
        <w:rPr>
          <w:rFonts w:asciiTheme="minorEastAsia" w:hAnsiTheme="minorEastAsia" w:eastAsiaTheme="minorEastAsia"/>
          <w:color w:val="auto"/>
          <w:sz w:val="24"/>
          <w:highlight w:val="none"/>
        </w:rPr>
      </w:pPr>
    </w:p>
    <w:p w14:paraId="56E8F722">
      <w:pPr>
        <w:spacing w:line="360" w:lineRule="auto"/>
        <w:ind w:firstLine="435"/>
        <w:rPr>
          <w:rFonts w:asciiTheme="minorEastAsia" w:hAnsiTheme="minorEastAsia" w:eastAsiaTheme="minorEastAsia"/>
          <w:color w:val="auto"/>
          <w:sz w:val="24"/>
          <w:highlight w:val="none"/>
        </w:rPr>
      </w:pPr>
    </w:p>
    <w:p w14:paraId="2679F01D">
      <w:pPr>
        <w:spacing w:line="360" w:lineRule="auto"/>
        <w:ind w:firstLine="435"/>
        <w:rPr>
          <w:rFonts w:hAnsi="宋体"/>
          <w:color w:val="auto"/>
          <w:sz w:val="24"/>
          <w:szCs w:val="28"/>
          <w:highlight w:val="none"/>
          <w:u w:val="single"/>
          <w:lang w:val="zh-CN"/>
        </w:rPr>
      </w:pPr>
      <w:r>
        <w:rPr>
          <w:rFonts w:hint="eastAsia" w:hAnsi="宋体"/>
          <w:color w:val="auto"/>
          <w:sz w:val="24"/>
          <w:szCs w:val="28"/>
          <w:highlight w:val="none"/>
        </w:rPr>
        <w:t>授权代表联系方式：</w:t>
      </w:r>
      <w:r>
        <w:rPr>
          <w:rFonts w:hint="eastAsia" w:hAnsi="宋体"/>
          <w:color w:val="auto"/>
          <w:sz w:val="24"/>
          <w:szCs w:val="28"/>
          <w:highlight w:val="none"/>
          <w:u w:val="single"/>
        </w:rPr>
        <w:t xml:space="preserve">          （请填写手机号码）</w:t>
      </w:r>
    </w:p>
    <w:p w14:paraId="28C0E157">
      <w:pPr>
        <w:spacing w:line="360" w:lineRule="auto"/>
        <w:ind w:firstLine="435"/>
        <w:rPr>
          <w:rFonts w:hAnsi="宋体"/>
          <w:color w:val="auto"/>
          <w:sz w:val="24"/>
          <w:szCs w:val="28"/>
          <w:highlight w:val="none"/>
          <w:lang w:val="zh-CN"/>
        </w:rPr>
      </w:pPr>
    </w:p>
    <w:p w14:paraId="696FEA7E">
      <w:pPr>
        <w:spacing w:line="360" w:lineRule="auto"/>
        <w:ind w:firstLine="435"/>
        <w:rPr>
          <w:rFonts w:ascii="宋体" w:hAnsi="宋体"/>
          <w:color w:val="auto"/>
          <w:sz w:val="24"/>
          <w:szCs w:val="28"/>
          <w:highlight w:val="none"/>
        </w:rPr>
      </w:pPr>
      <w:r>
        <w:rPr>
          <w:rFonts w:hint="eastAsia" w:asciiTheme="minorEastAsia" w:hAnsiTheme="minorEastAsia" w:eastAsiaTheme="minorEastAsia"/>
          <w:color w:val="auto"/>
          <w:sz w:val="24"/>
          <w:highlight w:val="none"/>
        </w:rPr>
        <w:t>特此</w:t>
      </w:r>
      <w:r>
        <w:rPr>
          <w:rFonts w:hint="eastAsia" w:ascii="宋体" w:hAnsi="宋体"/>
          <w:color w:val="auto"/>
          <w:sz w:val="24"/>
          <w:szCs w:val="28"/>
          <w:highlight w:val="none"/>
        </w:rPr>
        <w:t>声明。</w:t>
      </w:r>
    </w:p>
    <w:p w14:paraId="5DE5085E">
      <w:pPr>
        <w:spacing w:line="360" w:lineRule="auto"/>
        <w:rPr>
          <w:rFonts w:ascii="宋体" w:hAnsi="宋体"/>
          <w:color w:val="auto"/>
          <w:sz w:val="24"/>
          <w:szCs w:val="28"/>
          <w:highlight w:val="none"/>
        </w:rPr>
      </w:pPr>
    </w:p>
    <w:p w14:paraId="3A87DA18">
      <w:pPr>
        <w:keepNext w:val="0"/>
        <w:keepLines w:val="0"/>
        <w:widowControl/>
        <w:suppressLineNumbers w:val="0"/>
        <w:spacing w:before="0" w:beforeAutospacing="0" w:after="0" w:afterAutospacing="0" w:line="400" w:lineRule="exact"/>
        <w:ind w:left="0" w:right="240" w:firstLine="1800" w:firstLineChars="750"/>
        <w:jc w:val="right"/>
        <w:rPr>
          <w:color w:val="auto"/>
          <w:sz w:val="24"/>
          <w:szCs w:val="24"/>
          <w:highlight w:val="none"/>
        </w:rPr>
      </w:pPr>
      <w:r>
        <w:rPr>
          <w:rFonts w:hint="eastAsia" w:ascii="宋体" w:hAnsi="宋体" w:eastAsia="宋体" w:cs="宋体"/>
          <w:color w:val="auto"/>
          <w:kern w:val="2"/>
          <w:sz w:val="24"/>
          <w:szCs w:val="24"/>
          <w:highlight w:val="none"/>
          <w:lang w:val="en-US" w:eastAsia="zh-CN" w:bidi="ar"/>
        </w:rPr>
        <w:t>供应商：</w:t>
      </w:r>
      <w:r>
        <w:rPr>
          <w:rFonts w:hint="eastAsia" w:ascii="宋体" w:hAnsi="宋体" w:eastAsia="宋体" w:cs="宋体"/>
          <w:color w:val="auto"/>
          <w:kern w:val="2"/>
          <w:sz w:val="24"/>
          <w:szCs w:val="24"/>
          <w:highlight w:val="none"/>
          <w:u w:val="single"/>
          <w:lang w:val="en-US" w:eastAsia="zh-CN" w:bidi="ar"/>
        </w:rPr>
        <w:t xml:space="preserve">                      </w:t>
      </w:r>
      <w:r>
        <w:rPr>
          <w:rFonts w:hint="eastAsia" w:ascii="宋体" w:hAnsi="宋体" w:eastAsia="宋体" w:cs="宋体"/>
          <w:color w:val="auto"/>
          <w:kern w:val="2"/>
          <w:sz w:val="24"/>
          <w:szCs w:val="24"/>
          <w:highlight w:val="none"/>
          <w:lang w:val="en-US" w:eastAsia="zh-CN" w:bidi="ar"/>
        </w:rPr>
        <w:t>（盖单位公章）</w:t>
      </w:r>
    </w:p>
    <w:p w14:paraId="7900030C">
      <w:pPr>
        <w:spacing w:line="360" w:lineRule="auto"/>
        <w:ind w:firstLine="3600" w:firstLineChars="1500"/>
        <w:rPr>
          <w:rFonts w:hint="eastAsia" w:ascii="宋体" w:hAnsi="宋体" w:eastAsia="宋体"/>
          <w:color w:val="auto"/>
          <w:sz w:val="24"/>
          <w:highlight w:val="none"/>
        </w:rPr>
      </w:pPr>
    </w:p>
    <w:p w14:paraId="31176820">
      <w:pPr>
        <w:spacing w:line="360" w:lineRule="auto"/>
        <w:ind w:firstLine="3600" w:firstLineChars="1500"/>
        <w:rPr>
          <w:rFonts w:hint="eastAsia" w:hAnsi="宋体" w:cs="宋体"/>
          <w:color w:val="auto"/>
          <w:highlight w:val="none"/>
        </w:rPr>
      </w:pPr>
      <w:r>
        <w:rPr>
          <w:rFonts w:hint="eastAsia" w:ascii="宋体" w:hAnsi="宋体" w:eastAsia="宋体"/>
          <w:color w:val="auto"/>
          <w:sz w:val="24"/>
          <w:highlight w:val="none"/>
        </w:rPr>
        <w:t>日期：</w:t>
      </w:r>
      <w:r>
        <w:rPr>
          <w:rFonts w:hint="eastAsia" w:ascii="宋体" w:hAnsi="宋体" w:eastAsia="宋体"/>
          <w:color w:val="auto"/>
          <w:sz w:val="24"/>
          <w:highlight w:val="none"/>
          <w:u w:val="single"/>
        </w:rPr>
        <w:t xml:space="preserve">                      </w:t>
      </w:r>
    </w:p>
    <w:p w14:paraId="7B9F7D04">
      <w:pPr>
        <w:spacing w:line="360" w:lineRule="auto"/>
        <w:ind w:firstLine="435"/>
        <w:rPr>
          <w:rFonts w:ascii="宋体" w:hAnsi="宋体"/>
          <w:color w:val="auto"/>
          <w:sz w:val="24"/>
          <w:szCs w:val="28"/>
          <w:highlight w:val="none"/>
        </w:rPr>
      </w:pPr>
    </w:p>
    <w:p w14:paraId="14DB0700">
      <w:pPr>
        <w:spacing w:line="360" w:lineRule="auto"/>
        <w:ind w:firstLine="435"/>
        <w:rPr>
          <w:rFonts w:asciiTheme="minorEastAsia" w:hAnsiTheme="minorEastAsia" w:eastAsiaTheme="minorEastAsia"/>
          <w:color w:val="auto"/>
          <w:sz w:val="24"/>
          <w:highlight w:val="none"/>
        </w:rPr>
      </w:pPr>
    </w:p>
    <w:p w14:paraId="0A51551A">
      <w:pPr>
        <w:rPr>
          <w:rFonts w:asciiTheme="minorEastAsia" w:hAnsiTheme="minorEastAsia" w:eastAsiaTheme="minorEastAsia"/>
          <w:color w:val="auto"/>
          <w:sz w:val="24"/>
          <w:highlight w:val="none"/>
        </w:rPr>
      </w:pPr>
    </w:p>
    <w:p w14:paraId="42BA4FD4">
      <w:pPr>
        <w:pStyle w:val="4"/>
        <w:rPr>
          <w:rFonts w:asciiTheme="minorEastAsia" w:hAnsiTheme="minorEastAsia" w:eastAsiaTheme="minorEastAsia"/>
          <w:color w:val="auto"/>
          <w:sz w:val="24"/>
          <w:highlight w:val="none"/>
        </w:rPr>
      </w:pPr>
    </w:p>
    <w:p w14:paraId="447285A7">
      <w:pPr>
        <w:rPr>
          <w:color w:val="auto"/>
          <w:highlight w:val="none"/>
        </w:rPr>
      </w:pPr>
    </w:p>
    <w:p w14:paraId="28273AE4">
      <w:pPr>
        <w:spacing w:line="360" w:lineRule="auto"/>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注：本项目只允许有唯一的</w:t>
      </w:r>
      <w:r>
        <w:rPr>
          <w:rFonts w:hint="eastAsia" w:asciiTheme="minorEastAsia" w:hAnsiTheme="minorEastAsia" w:eastAsiaTheme="minorEastAsia"/>
          <w:color w:val="auto"/>
          <w:sz w:val="24"/>
          <w:highlight w:val="none"/>
          <w:lang w:val="en-US" w:eastAsia="zh-CN"/>
        </w:rPr>
        <w:t>供应商</w:t>
      </w:r>
      <w:r>
        <w:rPr>
          <w:rFonts w:hint="eastAsia" w:asciiTheme="minorEastAsia" w:hAnsiTheme="minorEastAsia" w:eastAsiaTheme="minorEastAsia"/>
          <w:color w:val="auto"/>
          <w:sz w:val="24"/>
          <w:highlight w:val="none"/>
        </w:rPr>
        <w:t>授权代表，</w:t>
      </w:r>
      <w:r>
        <w:rPr>
          <w:rFonts w:hint="eastAsia" w:asciiTheme="minorEastAsia" w:hAnsiTheme="minorEastAsia" w:eastAsiaTheme="minorEastAsia"/>
          <w:b/>
          <w:bCs/>
          <w:color w:val="auto"/>
          <w:sz w:val="24"/>
          <w:highlight w:val="none"/>
        </w:rPr>
        <w:t>提供身份证扫描件</w:t>
      </w:r>
      <w:r>
        <w:rPr>
          <w:rFonts w:hint="eastAsia" w:asciiTheme="minorEastAsia" w:hAnsiTheme="minorEastAsia" w:eastAsiaTheme="minorEastAsia"/>
          <w:color w:val="auto"/>
          <w:sz w:val="24"/>
          <w:highlight w:val="none"/>
        </w:rPr>
        <w:t>；</w:t>
      </w:r>
    </w:p>
    <w:p w14:paraId="03B287AF">
      <w:pPr>
        <w:spacing w:line="360" w:lineRule="auto"/>
        <w:ind w:firstLine="435"/>
        <w:rPr>
          <w:rFonts w:hint="eastAsia" w:asciiTheme="minorEastAsia" w:hAnsiTheme="minorEastAsia" w:eastAsiaTheme="minorEastAsia"/>
          <w:color w:val="auto"/>
          <w:sz w:val="24"/>
          <w:highlight w:val="none"/>
        </w:rPr>
        <w:sectPr>
          <w:pgSz w:w="11906" w:h="16838"/>
          <w:pgMar w:top="1418" w:right="1418" w:bottom="1276" w:left="1418" w:header="680" w:footer="680" w:gutter="0"/>
          <w:pgNumType w:fmt="decimal"/>
          <w:cols w:space="720" w:num="1"/>
          <w:docGrid w:type="lines" w:linePitch="312" w:charSpace="0"/>
        </w:sectPr>
      </w:pPr>
    </w:p>
    <w:p w14:paraId="6DC490AC">
      <w:pPr>
        <w:pStyle w:val="2"/>
        <w:numPr>
          <w:ilvl w:val="0"/>
          <w:numId w:val="0"/>
        </w:numPr>
        <w:tabs>
          <w:tab w:val="clear" w:pos="1440"/>
          <w:tab w:val="clear" w:pos="5670"/>
        </w:tabs>
        <w:ind w:firstLine="1687" w:firstLineChars="600"/>
        <w:jc w:val="left"/>
        <w:rPr>
          <w:color w:val="auto"/>
          <w:highlight w:val="none"/>
        </w:rPr>
      </w:pPr>
      <w:bookmarkStart w:id="124" w:name="_Toc2700"/>
      <w:bookmarkStart w:id="125" w:name="_Toc12703"/>
      <w:bookmarkStart w:id="126" w:name="_Toc32741"/>
      <w:bookmarkStart w:id="127" w:name="_Toc8573"/>
      <w:r>
        <w:rPr>
          <w:rFonts w:hint="eastAsia"/>
          <w:color w:val="auto"/>
          <w:highlight w:val="none"/>
          <w:lang w:val="en-US" w:eastAsia="zh-CN"/>
        </w:rPr>
        <w:t xml:space="preserve">第七章  </w:t>
      </w:r>
      <w:r>
        <w:rPr>
          <w:rFonts w:hint="eastAsia"/>
          <w:color w:val="auto"/>
          <w:highlight w:val="none"/>
        </w:rPr>
        <w:t>政府采购供应商质疑函范本</w:t>
      </w:r>
      <w:bookmarkEnd w:id="124"/>
      <w:bookmarkEnd w:id="125"/>
      <w:bookmarkEnd w:id="126"/>
      <w:bookmarkEnd w:id="127"/>
    </w:p>
    <w:p w14:paraId="3B53F6BC">
      <w:pPr>
        <w:jc w:val="center"/>
        <w:rPr>
          <w:rFonts w:ascii="仿宋" w:hAnsi="仿宋" w:eastAsia="仿宋" w:cs="仿宋"/>
          <w:b/>
          <w:bCs/>
          <w:color w:val="auto"/>
          <w:sz w:val="32"/>
          <w:szCs w:val="44"/>
          <w:highlight w:val="none"/>
        </w:rPr>
      </w:pPr>
      <w:r>
        <w:rPr>
          <w:rFonts w:hint="eastAsia" w:ascii="仿宋" w:hAnsi="仿宋" w:eastAsia="仿宋" w:cs="仿宋"/>
          <w:b/>
          <w:bCs/>
          <w:color w:val="auto"/>
          <w:sz w:val="32"/>
          <w:szCs w:val="44"/>
          <w:highlight w:val="none"/>
        </w:rPr>
        <w:t>质疑函范本</w:t>
      </w:r>
    </w:p>
    <w:p w14:paraId="35564575">
      <w:pPr>
        <w:adjustRightInd w:val="0"/>
        <w:snapToGrid w:val="0"/>
        <w:spacing w:before="312" w:beforeLines="100"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一、质疑供应商基本信息</w:t>
      </w:r>
    </w:p>
    <w:p w14:paraId="4FA6D13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质疑供应商：</w:t>
      </w:r>
      <w:r>
        <w:rPr>
          <w:rFonts w:hint="eastAsia" w:cs="仿宋" w:asciiTheme="minorEastAsia" w:hAnsiTheme="minorEastAsia" w:eastAsiaTheme="minorEastAsia"/>
          <w:color w:val="auto"/>
          <w:sz w:val="21"/>
          <w:szCs w:val="21"/>
          <w:highlight w:val="none"/>
          <w:u w:val="dotted"/>
        </w:rPr>
        <w:t xml:space="preserve">                                        </w:t>
      </w:r>
    </w:p>
    <w:p w14:paraId="6A70A5B9">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4E172715">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联系人：</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p>
    <w:p w14:paraId="6AA05295">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授权代表：</w:t>
      </w:r>
      <w:r>
        <w:rPr>
          <w:rFonts w:hint="eastAsia" w:cs="仿宋" w:asciiTheme="minorEastAsia" w:hAnsiTheme="minorEastAsia" w:eastAsiaTheme="minorEastAsia"/>
          <w:color w:val="auto"/>
          <w:sz w:val="21"/>
          <w:szCs w:val="21"/>
          <w:highlight w:val="none"/>
          <w:u w:val="dotted"/>
        </w:rPr>
        <w:t xml:space="preserve">                                          </w:t>
      </w:r>
    </w:p>
    <w:p w14:paraId="1996941B">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联系电话：</w:t>
      </w:r>
      <w:r>
        <w:rPr>
          <w:rFonts w:hint="eastAsia" w:cs="仿宋" w:asciiTheme="minorEastAsia" w:hAnsiTheme="minorEastAsia" w:eastAsiaTheme="minorEastAsia"/>
          <w:color w:val="auto"/>
          <w:sz w:val="21"/>
          <w:szCs w:val="21"/>
          <w:highlight w:val="none"/>
          <w:u w:val="dotted"/>
        </w:rPr>
        <w:t xml:space="preserve">                                           </w:t>
      </w:r>
      <w:r>
        <w:rPr>
          <w:rFonts w:cs="仿宋" w:asciiTheme="minorEastAsia" w:hAnsiTheme="minorEastAsia" w:eastAsiaTheme="minorEastAsia"/>
          <w:color w:val="auto"/>
          <w:sz w:val="21"/>
          <w:szCs w:val="21"/>
          <w:highlight w:val="none"/>
        </w:rPr>
        <w:t xml:space="preserve"> </w:t>
      </w:r>
    </w:p>
    <w:p w14:paraId="4D4E6D76">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地址：</w:t>
      </w:r>
      <w:r>
        <w:rPr>
          <w:rFonts w:cs="仿宋" w:asciiTheme="minorEastAsia" w:hAnsiTheme="minorEastAsia" w:eastAsiaTheme="minorEastAsia"/>
          <w:color w:val="auto"/>
          <w:sz w:val="21"/>
          <w:szCs w:val="21"/>
          <w:highlight w:val="none"/>
        </w:rPr>
        <w:t xml:space="preserve"> </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邮编：</w:t>
      </w:r>
      <w:r>
        <w:rPr>
          <w:rFonts w:hint="eastAsia" w:cs="仿宋" w:asciiTheme="minorEastAsia" w:hAnsiTheme="minorEastAsia" w:eastAsiaTheme="minorEastAsia"/>
          <w:color w:val="auto"/>
          <w:sz w:val="21"/>
          <w:szCs w:val="21"/>
          <w:highlight w:val="none"/>
          <w:u w:val="dotted"/>
        </w:rPr>
        <w:t xml:space="preserve">                                                </w:t>
      </w:r>
    </w:p>
    <w:p w14:paraId="2E68A884">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二、质疑项目基本情况</w:t>
      </w:r>
    </w:p>
    <w:p w14:paraId="2FFEA0FA">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质疑项目的名称：</w:t>
      </w:r>
      <w:r>
        <w:rPr>
          <w:rFonts w:hint="eastAsia" w:cs="仿宋" w:asciiTheme="minorEastAsia" w:hAnsiTheme="minorEastAsia" w:eastAsiaTheme="minorEastAsia"/>
          <w:color w:val="auto"/>
          <w:sz w:val="21"/>
          <w:szCs w:val="21"/>
          <w:highlight w:val="none"/>
          <w:u w:val="dotted"/>
        </w:rPr>
        <w:t xml:space="preserve">                                      </w:t>
      </w:r>
    </w:p>
    <w:p w14:paraId="31A6A2F8">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质疑项目的编号：</w:t>
      </w:r>
      <w:r>
        <w:rPr>
          <w:rFonts w:hint="eastAsia" w:cs="仿宋" w:asciiTheme="minorEastAsia" w:hAnsiTheme="minorEastAsia" w:eastAsiaTheme="minorEastAsia"/>
          <w:color w:val="auto"/>
          <w:sz w:val="21"/>
          <w:szCs w:val="21"/>
          <w:highlight w:val="none"/>
          <w:u w:val="dotted"/>
        </w:rPr>
        <w:t xml:space="preserve">               </w:t>
      </w:r>
      <w:r>
        <w:rPr>
          <w:rFonts w:hint="eastAsia" w:cs="仿宋" w:asciiTheme="minorEastAsia" w:hAnsiTheme="minorEastAsia" w:eastAsiaTheme="minorEastAsia"/>
          <w:color w:val="auto"/>
          <w:sz w:val="21"/>
          <w:szCs w:val="21"/>
          <w:highlight w:val="none"/>
        </w:rPr>
        <w:t>包号：</w:t>
      </w:r>
      <w:r>
        <w:rPr>
          <w:rFonts w:hint="eastAsia" w:cs="仿宋" w:asciiTheme="minorEastAsia" w:hAnsiTheme="minorEastAsia" w:eastAsiaTheme="minorEastAsia"/>
          <w:color w:val="auto"/>
          <w:sz w:val="21"/>
          <w:szCs w:val="21"/>
          <w:highlight w:val="none"/>
          <w:u w:val="dotted"/>
        </w:rPr>
        <w:t xml:space="preserve">                 </w:t>
      </w:r>
    </w:p>
    <w:p w14:paraId="477C9751">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采购人名称：</w:t>
      </w:r>
      <w:r>
        <w:rPr>
          <w:rFonts w:hint="eastAsia" w:cs="仿宋" w:asciiTheme="minorEastAsia" w:hAnsiTheme="minorEastAsia" w:eastAsiaTheme="minorEastAsia"/>
          <w:color w:val="auto"/>
          <w:sz w:val="21"/>
          <w:szCs w:val="21"/>
          <w:highlight w:val="none"/>
          <w:u w:val="dotted"/>
        </w:rPr>
        <w:t xml:space="preserve">                                         </w:t>
      </w:r>
    </w:p>
    <w:p w14:paraId="0C951820">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采购文件获取日期：</w:t>
      </w:r>
      <w:r>
        <w:rPr>
          <w:rFonts w:hint="eastAsia" w:cs="仿宋" w:asciiTheme="minorEastAsia" w:hAnsiTheme="minorEastAsia" w:eastAsiaTheme="minorEastAsia"/>
          <w:color w:val="auto"/>
          <w:sz w:val="21"/>
          <w:szCs w:val="21"/>
          <w:highlight w:val="none"/>
          <w:u w:val="dotted"/>
        </w:rPr>
        <w:t xml:space="preserve">                                           </w:t>
      </w:r>
    </w:p>
    <w:p w14:paraId="3A8DAD73">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三、质疑事项具体内容</w:t>
      </w:r>
    </w:p>
    <w:p w14:paraId="11340763">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质疑事项1：</w:t>
      </w:r>
      <w:r>
        <w:rPr>
          <w:rFonts w:hint="eastAsia" w:cs="仿宋" w:asciiTheme="minorEastAsia" w:hAnsiTheme="minorEastAsia" w:eastAsiaTheme="minorEastAsia"/>
          <w:color w:val="auto"/>
          <w:sz w:val="21"/>
          <w:szCs w:val="21"/>
          <w:highlight w:val="none"/>
          <w:u w:val="dotted"/>
        </w:rPr>
        <w:t xml:space="preserve">                                         </w:t>
      </w:r>
    </w:p>
    <w:p w14:paraId="1F0BDB5E">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事实依据：</w:t>
      </w:r>
      <w:r>
        <w:rPr>
          <w:rFonts w:hint="eastAsia" w:cs="仿宋" w:asciiTheme="minorEastAsia" w:hAnsiTheme="minorEastAsia" w:eastAsiaTheme="minorEastAsia"/>
          <w:color w:val="auto"/>
          <w:sz w:val="21"/>
          <w:szCs w:val="21"/>
          <w:highlight w:val="none"/>
          <w:u w:val="dotted"/>
        </w:rPr>
        <w:t xml:space="preserve">                                          </w:t>
      </w:r>
    </w:p>
    <w:p w14:paraId="6020EEB1">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u w:val="dotted"/>
        </w:rPr>
        <w:t xml:space="preserve">                                                       </w:t>
      </w:r>
    </w:p>
    <w:p w14:paraId="6BB192C2">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法律依据：</w:t>
      </w:r>
      <w:r>
        <w:rPr>
          <w:rFonts w:hint="eastAsia" w:cs="仿宋" w:asciiTheme="minorEastAsia" w:hAnsiTheme="minorEastAsia" w:eastAsiaTheme="minorEastAsia"/>
          <w:color w:val="auto"/>
          <w:sz w:val="21"/>
          <w:szCs w:val="21"/>
          <w:highlight w:val="none"/>
          <w:u w:val="dotted"/>
        </w:rPr>
        <w:t xml:space="preserve">                                          </w:t>
      </w:r>
    </w:p>
    <w:p w14:paraId="6104BC2D">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u w:val="dotted"/>
        </w:rPr>
        <w:t xml:space="preserve">                                                     </w:t>
      </w:r>
    </w:p>
    <w:p w14:paraId="2A597C37">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质疑事项2</w:t>
      </w:r>
    </w:p>
    <w:p w14:paraId="293FCF4C">
      <w:pPr>
        <w:adjustRightInd w:val="0"/>
        <w:snapToGrid w:val="0"/>
        <w:spacing w:line="360" w:lineRule="auto"/>
        <w:rPr>
          <w:rFonts w:cs="仿宋" w:asciiTheme="minorEastAsia" w:hAnsiTheme="minorEastAsia" w:eastAsiaTheme="minorEastAsia"/>
          <w:color w:val="auto"/>
          <w:sz w:val="21"/>
          <w:szCs w:val="21"/>
          <w:highlight w:val="none"/>
        </w:rPr>
      </w:pPr>
      <w:r>
        <w:rPr>
          <w:rFonts w:hint="eastAsia" w:cs="仿宋" w:asciiTheme="minorEastAsia" w:hAnsiTheme="minorEastAsia" w:eastAsiaTheme="minorEastAsia"/>
          <w:color w:val="auto"/>
          <w:sz w:val="21"/>
          <w:szCs w:val="21"/>
          <w:highlight w:val="none"/>
        </w:rPr>
        <w:t>……</w:t>
      </w:r>
    </w:p>
    <w:p w14:paraId="41980419">
      <w:pPr>
        <w:adjustRightInd w:val="0"/>
        <w:snapToGrid w:val="0"/>
        <w:spacing w:line="360" w:lineRule="auto"/>
        <w:rPr>
          <w:rFonts w:cs="仿宋" w:asciiTheme="minorEastAsia" w:hAnsiTheme="minorEastAsia" w:eastAsiaTheme="minorEastAsia"/>
          <w:b/>
          <w:bCs/>
          <w:color w:val="auto"/>
          <w:sz w:val="21"/>
          <w:szCs w:val="21"/>
          <w:highlight w:val="none"/>
        </w:rPr>
      </w:pPr>
      <w:r>
        <w:rPr>
          <w:rFonts w:hint="eastAsia" w:cs="仿宋" w:asciiTheme="minorEastAsia" w:hAnsiTheme="minorEastAsia" w:eastAsiaTheme="minorEastAsia"/>
          <w:b/>
          <w:bCs/>
          <w:color w:val="auto"/>
          <w:sz w:val="21"/>
          <w:szCs w:val="21"/>
          <w:highlight w:val="none"/>
        </w:rPr>
        <w:t>四、与质疑事项相关的质疑请求</w:t>
      </w:r>
    </w:p>
    <w:p w14:paraId="4CBF9438">
      <w:pPr>
        <w:adjustRightInd w:val="0"/>
        <w:snapToGrid w:val="0"/>
        <w:spacing w:line="360" w:lineRule="auto"/>
        <w:rPr>
          <w:rFonts w:cs="仿宋" w:asciiTheme="minorEastAsia" w:hAnsiTheme="minorEastAsia" w:eastAsiaTheme="minorEastAsia"/>
          <w:color w:val="auto"/>
          <w:sz w:val="21"/>
          <w:szCs w:val="21"/>
          <w:highlight w:val="none"/>
          <w:u w:val="dotted"/>
        </w:rPr>
      </w:pPr>
      <w:r>
        <w:rPr>
          <w:rFonts w:hint="eastAsia" w:cs="仿宋" w:asciiTheme="minorEastAsia" w:hAnsiTheme="minorEastAsia" w:eastAsiaTheme="minorEastAsia"/>
          <w:color w:val="auto"/>
          <w:sz w:val="21"/>
          <w:szCs w:val="21"/>
          <w:highlight w:val="none"/>
        </w:rPr>
        <w:t>请求：</w:t>
      </w:r>
      <w:r>
        <w:rPr>
          <w:rFonts w:hint="eastAsia" w:cs="仿宋" w:asciiTheme="minorEastAsia" w:hAnsiTheme="minorEastAsia" w:eastAsiaTheme="minorEastAsia"/>
          <w:color w:val="auto"/>
          <w:sz w:val="21"/>
          <w:szCs w:val="21"/>
          <w:highlight w:val="none"/>
          <w:u w:val="dotted"/>
        </w:rPr>
        <w:t xml:space="preserve">                                               </w:t>
      </w:r>
    </w:p>
    <w:p w14:paraId="4A43C1BF">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签字(签章)：                   公章：                      </w:t>
      </w:r>
    </w:p>
    <w:p w14:paraId="3A618E5A">
      <w:pPr>
        <w:spacing w:line="360" w:lineRule="auto"/>
        <w:rPr>
          <w:rFonts w:asciiTheme="minorEastAsia" w:hAnsiTheme="minorEastAsia" w:eastAsiaTheme="minorEastAsia"/>
          <w:color w:val="auto"/>
          <w:sz w:val="21"/>
          <w:szCs w:val="21"/>
          <w:highlight w:val="none"/>
        </w:rPr>
      </w:pPr>
      <w:r>
        <w:rPr>
          <w:rFonts w:hint="eastAsia" w:asciiTheme="minorEastAsia" w:hAnsiTheme="minorEastAsia" w:eastAsiaTheme="minorEastAsia"/>
          <w:color w:val="auto"/>
          <w:sz w:val="21"/>
          <w:szCs w:val="21"/>
          <w:highlight w:val="none"/>
        </w:rPr>
        <w:t xml:space="preserve">日期：    </w:t>
      </w:r>
    </w:p>
    <w:p w14:paraId="7E89911B">
      <w:pPr>
        <w:widowControl/>
        <w:jc w:val="left"/>
        <w:rPr>
          <w:rFonts w:ascii="仿宋" w:hAnsi="仿宋" w:eastAsia="仿宋" w:cs="仿宋"/>
          <w:color w:val="auto"/>
          <w:sz w:val="32"/>
          <w:szCs w:val="32"/>
          <w:highlight w:val="none"/>
        </w:rPr>
      </w:pPr>
      <w:r>
        <w:rPr>
          <w:rFonts w:ascii="仿宋" w:hAnsi="仿宋" w:eastAsia="仿宋" w:cs="仿宋"/>
          <w:color w:val="auto"/>
          <w:sz w:val="32"/>
          <w:szCs w:val="32"/>
          <w:highlight w:val="none"/>
        </w:rPr>
        <w:br w:type="page"/>
      </w:r>
    </w:p>
    <w:p w14:paraId="70310FD6">
      <w:pPr>
        <w:rPr>
          <w:rFonts w:asciiTheme="minorEastAsia" w:hAnsiTheme="minorEastAsia" w:eastAsiaTheme="minorEastAsia"/>
          <w:b/>
          <w:color w:val="auto"/>
          <w:sz w:val="28"/>
          <w:szCs w:val="32"/>
          <w:highlight w:val="none"/>
        </w:rPr>
      </w:pPr>
      <w:r>
        <w:rPr>
          <w:rFonts w:hint="eastAsia" w:asciiTheme="minorEastAsia" w:hAnsiTheme="minorEastAsia" w:eastAsiaTheme="minorEastAsia"/>
          <w:b/>
          <w:color w:val="auto"/>
          <w:sz w:val="28"/>
          <w:szCs w:val="32"/>
          <w:highlight w:val="none"/>
        </w:rPr>
        <w:t>质疑函制作说明：</w:t>
      </w:r>
    </w:p>
    <w:p w14:paraId="5123B728">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1.供应商提出质疑时，应提交质疑函和必要的证明材料。</w:t>
      </w:r>
    </w:p>
    <w:p w14:paraId="3BF1FB76">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6FF1BAA">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3.质疑供应商若对项目的某一分包进行质疑，质疑函中应列明具体分包号。</w:t>
      </w:r>
    </w:p>
    <w:p w14:paraId="0E9CF0F2">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4.质疑函的质疑事项应具体、明确，并有必要的事实依据和法律依据。</w:t>
      </w:r>
    </w:p>
    <w:p w14:paraId="2123A0D5">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5.质疑函的质疑请求应与质疑事项相关。</w:t>
      </w:r>
    </w:p>
    <w:p w14:paraId="46750641">
      <w:pPr>
        <w:spacing w:line="360" w:lineRule="auto"/>
        <w:ind w:firstLine="435"/>
        <w:rPr>
          <w:rFonts w:asciiTheme="minorEastAsia" w:hAnsiTheme="minorEastAsia" w:eastAsiaTheme="minorEastAsia"/>
          <w:color w:val="auto"/>
          <w:sz w:val="24"/>
          <w:highlight w:val="none"/>
        </w:rPr>
      </w:pPr>
      <w:r>
        <w:rPr>
          <w:rFonts w:hint="eastAsia" w:asciiTheme="minorEastAsia" w:hAnsiTheme="minorEastAsia" w:eastAsiaTheme="minorEastAsia"/>
          <w:color w:val="auto"/>
          <w:sz w:val="24"/>
          <w:highlight w:val="none"/>
        </w:rPr>
        <w:t>6.质疑供应商为自然人的，质疑函应由本人签字；质疑供应商为法人或者其他组织的，质疑函应由法定代表人、主要负责人，或者其授权代表签字或者盖章，并加盖公章。</w:t>
      </w:r>
    </w:p>
    <w:p w14:paraId="76F5210F">
      <w:pPr>
        <w:wordWrap w:val="0"/>
        <w:spacing w:line="360" w:lineRule="auto"/>
        <w:ind w:right="480" w:firstLine="420" w:firstLineChars="200"/>
        <w:rPr>
          <w:rFonts w:ascii="宋体" w:hAnsi="宋体"/>
          <w:color w:val="auto"/>
          <w:szCs w:val="21"/>
          <w:highlight w:val="none"/>
        </w:rPr>
      </w:pPr>
    </w:p>
    <w:p w14:paraId="20979EA9">
      <w:pPr>
        <w:spacing w:line="360" w:lineRule="auto"/>
        <w:jc w:val="center"/>
        <w:rPr>
          <w:rFonts w:ascii="仿宋" w:hAnsi="仿宋" w:eastAsia="仿宋"/>
          <w:b/>
          <w:color w:val="auto"/>
          <w:spacing w:val="20"/>
          <w:sz w:val="36"/>
          <w:szCs w:val="36"/>
          <w:highlight w:val="none"/>
          <w:u w:val="single"/>
        </w:rPr>
      </w:pPr>
    </w:p>
    <w:p w14:paraId="0A1E0BFF">
      <w:pPr>
        <w:ind w:right="480"/>
        <w:jc w:val="right"/>
        <w:rPr>
          <w:rFonts w:ascii="仿宋" w:hAnsi="仿宋" w:eastAsia="仿宋" w:cs="仿宋"/>
          <w:b/>
          <w:bCs/>
          <w:color w:val="auto"/>
          <w:sz w:val="24"/>
          <w:highlight w:val="none"/>
        </w:rPr>
      </w:pPr>
    </w:p>
    <w:p w14:paraId="58C52BB2">
      <w:pPr>
        <w:rPr>
          <w:color w:val="auto"/>
          <w:highlight w:val="none"/>
        </w:rPr>
      </w:pPr>
    </w:p>
    <w:p w14:paraId="5514BF66">
      <w:pPr>
        <w:spacing w:line="360" w:lineRule="auto"/>
        <w:ind w:firstLine="630" w:firstLineChars="300"/>
        <w:rPr>
          <w:rFonts w:ascii="宋体" w:hAnsi="宋体" w:cs="宋体"/>
          <w:color w:val="auto"/>
          <w:szCs w:val="21"/>
          <w:highlight w:val="none"/>
        </w:rPr>
      </w:pPr>
    </w:p>
    <w:sectPr>
      <w:headerReference r:id="rId9" w:type="default"/>
      <w:footerReference r:id="rId10"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roma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monospac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
    <w:altName w:val="Segoe Print"/>
    <w:panose1 w:val="00000000000000000000"/>
    <w:charset w:val="00"/>
    <w:family w:val="auto"/>
    <w:pitch w:val="default"/>
    <w:sig w:usb0="00000000" w:usb1="00000000" w:usb2="00000000" w:usb3="00000000" w:csb0="00000001"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HYDaHeiJ">
    <w:altName w:val="宋体"/>
    <w:panose1 w:val="02010600000101010101"/>
    <w:charset w:val="86"/>
    <w:family w:val="auto"/>
    <w:pitch w:val="default"/>
    <w:sig w:usb0="00000000" w:usb1="00000000" w:usb2="00000002"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Verdana">
    <w:panose1 w:val="020B0604030504040204"/>
    <w:charset w:val="00"/>
    <w:family w:val="swiss"/>
    <w:pitch w:val="default"/>
    <w:sig w:usb0="A00006FF" w:usb1="4000205B" w:usb2="00000010" w:usb3="00000000" w:csb0="2000019F" w:csb1="00000000"/>
  </w:font>
  <w:font w:name="华文楷体">
    <w:altName w:val="宋体"/>
    <w:panose1 w:val="02010600040101010101"/>
    <w:charset w:val="86"/>
    <w:family w:val="auto"/>
    <w:pitch w:val="default"/>
    <w:sig w:usb0="00000000" w:usb1="00000000"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 w:name="ËÎÌå">
    <w:altName w:val="Times New Roman"/>
    <w:panose1 w:val="00000000000000000000"/>
    <w:charset w:val="00"/>
    <w:family w:val="auto"/>
    <w:pitch w:val="default"/>
    <w:sig w:usb0="00000000" w:usb1="00000000" w:usb2="00000000" w:usb3="00000000" w:csb0="00000000" w:csb1="00000000"/>
  </w:font>
  <w:font w:name="䅂䍄䕅⯋컌">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84FDFD">
    <w:pPr>
      <w:pStyle w:val="38"/>
      <w:jc w:val="center"/>
      <w:rPr>
        <w:rFonts w:ascii="宋体"/>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C14F">
    <w:pPr>
      <w:pStyle w:val="38"/>
      <w:jc w:val="center"/>
      <w:rPr>
        <w:rFonts w:ascii="宋体"/>
      </w:rP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5C568FC">
                    <w:pPr>
                      <w:pStyle w:val="38"/>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CD1D2D">
    <w:pPr>
      <w:pStyle w:val="38"/>
      <w:pBdr>
        <w:top w:val="single" w:color="auto" w:sz="4" w:space="1"/>
      </w:pBdr>
      <w:jc w:val="center"/>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Qa9nRcgBAACbAwAADgAAAGRycy9lMm9Eb2MueG1srVPNjtMwEL4j8Q6W&#10;79RpD6iKmq4WVYuQECAtPIDr2I0l/8njNukLwBtw4sKd5+pzMHaS7rJc9rCXZDwz+eb7vnE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m4CWOG5x45efPy6//lx+fyeY&#10;Q4P6ADX23QfsTMM7P2DznAdMZt2Dija/URHBOmKdr/bKIRGRP1qv1usKSwJr8wHx2cPnIUJ6L70l&#10;OWhoxP0VW/npI6SxdW7J05y/08aUHRr3TwIxc4Zl7iPHHKVhP0yC9r49o54eV99QhzedEvPBobPI&#10;L81BnIP9HBxD1IcOqS0LLwi3x4QkCrc8YYSdBuPOirrpfuVL8fhcuh7+qe1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EGvZ0XIAQAAmwMAAA4AAAAAAAAAAQAgAAAAHgEAAGRycy9lMm9Eb2Mu&#10;eG1sUEsFBgAAAAAGAAYAWQEAAFgFAAAAAA==&#10;">
              <v:fill on="f" focussize="0,0"/>
              <v:stroke on="f"/>
              <v:imagedata o:title=""/>
              <o:lock v:ext="edit" aspectratio="f"/>
              <v:textbox inset="0mm,0mm,0mm,0mm" style="mso-fit-shape-to-text:t;">
                <w:txbxContent>
                  <w:p w14:paraId="1005CB37">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25</w:t>
                    </w:r>
                    <w:r>
                      <w:rPr>
                        <w:sz w:val="18"/>
                      </w:rPr>
                      <w:fldChar w:fldCharType="end"/>
                    </w:r>
                    <w:r>
                      <w:rPr>
                        <w:sz w:val="18"/>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FB43A">
    <w:pPr>
      <w:pStyle w:val="38"/>
      <w:pBdr>
        <w:top w:val="single" w:color="auto" w:sz="4" w:space="1"/>
      </w:pBdr>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2u1cF8kBAACZAwAADgAAAGRycy9lMm9Eb2MueG1srVPNjtMwEL4j8Q6W&#10;79RppUV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a7VwXyQEAAJkDAAAOAAAAAAAAAAEAIAAAAB4BAABkcnMvZTJvRG9j&#10;LnhtbFBLBQYAAAAABgAGAFkBAABZBQAAAAA=&#10;">
              <v:fill on="f" focussize="0,0"/>
              <v:stroke on="f"/>
              <v:imagedata o:title=""/>
              <o:lock v:ext="edit" aspectratio="f"/>
              <v:textbox inset="0mm,0mm,0mm,0mm" style="mso-fit-shape-to-text:t;">
                <w:txbxContent>
                  <w:p w14:paraId="00309610">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27</w:t>
                    </w:r>
                    <w:r>
                      <w:rPr>
                        <w:sz w:val="18"/>
                      </w:rPr>
                      <w:fldChar w:fldCharType="end"/>
                    </w:r>
                    <w:r>
                      <w:rPr>
                        <w:sz w:val="18"/>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8CE50A">
    <w:pPr>
      <w:pStyle w:val="38"/>
      <w:pBdr>
        <w:top w:val="single" w:color="auto" w:sz="4" w:space="1"/>
      </w:pBdr>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17A54E9F">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105720">
    <w:pPr>
      <w:pStyle w:val="38"/>
      <w:pBdr>
        <w:top w:val="single" w:color="auto" w:sz="4" w:space="1"/>
      </w:pBd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MpGhU/IAQAAmQMAAA4AAAAAAAAAAQAgAAAAHgEAAGRycy9lMm9Eb2Mu&#10;eG1sUEsFBgAAAAAGAAYAWQEAAFgFAAAAAA==&#10;">
              <v:fill on="f" focussize="0,0"/>
              <v:stroke on="f"/>
              <v:imagedata o:title=""/>
              <o:lock v:ext="edit" aspectratio="f"/>
              <v:textbox inset="0mm,0mm,0mm,0mm" style="mso-fit-shape-to-text:t;">
                <w:txbxContent>
                  <w:p w14:paraId="48181969">
                    <w:pPr>
                      <w:snapToGrid w:val="0"/>
                      <w:rPr>
                        <w:sz w:val="18"/>
                      </w:rPr>
                    </w:pPr>
                    <w:r>
                      <w:rPr>
                        <w:sz w:val="18"/>
                      </w:rPr>
                      <w:t xml:space="preserve">第 </w:t>
                    </w:r>
                    <w:r>
                      <w:rPr>
                        <w:sz w:val="18"/>
                      </w:rPr>
                      <w:fldChar w:fldCharType="begin"/>
                    </w:r>
                    <w:r>
                      <w:rPr>
                        <w:sz w:val="18"/>
                      </w:rPr>
                      <w:instrText xml:space="preserve"> PAGE  \* MERGEFORMAT </w:instrText>
                    </w:r>
                    <w:r>
                      <w:rPr>
                        <w:sz w:val="18"/>
                      </w:rPr>
                      <w:fldChar w:fldCharType="separate"/>
                    </w:r>
                    <w:r>
                      <w:rPr>
                        <w:sz w:val="18"/>
                      </w:rPr>
                      <w:t>52</w:t>
                    </w:r>
                    <w:r>
                      <w:rPr>
                        <w:sz w:val="18"/>
                      </w:rPr>
                      <w:fldChar w:fldCharType="end"/>
                    </w:r>
                    <w:r>
                      <w:rPr>
                        <w:sz w:val="18"/>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D609DC2">
    <w:pPr>
      <w:pStyle w:val="38"/>
      <w:jc w:val="center"/>
      <w:rPr>
        <w:rFonts w:ascii="宋体"/>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1ECAC3F">
                    <w:pPr>
                      <w:pStyle w:val="38"/>
                    </w:pPr>
                    <w:r>
                      <w:t xml:space="preserve">第 </w:t>
                    </w:r>
                    <w:r>
                      <w:fldChar w:fldCharType="begin"/>
                    </w:r>
                    <w:r>
                      <w:instrText xml:space="preserve"> PAGE  \* MERGEFORMAT </w:instrText>
                    </w:r>
                    <w:r>
                      <w:fldChar w:fldCharType="separate"/>
                    </w:r>
                    <w:r>
                      <w:t>50</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1E2D87">
    <w:pPr>
      <w:pBdr>
        <w:bottom w:val="single" w:color="auto" w:sz="4" w:space="0"/>
      </w:pBdr>
      <w:jc w:val="center"/>
      <w:rPr>
        <w:rFonts w:hint="default" w:asciiTheme="minorEastAsia" w:hAnsiTheme="minorEastAsia" w:eastAsiaTheme="minorEastAsia" w:cstheme="minorEastAsia"/>
        <w:b w:val="0"/>
        <w:bCs/>
        <w:i/>
        <w:sz w:val="18"/>
        <w:szCs w:val="16"/>
        <w:lang w:val="en-US"/>
      </w:rPr>
    </w:pPr>
    <w:r>
      <w:rPr>
        <w:rFonts w:hint="eastAsia" w:asciiTheme="minorEastAsia" w:hAnsiTheme="minorEastAsia" w:eastAsiaTheme="minorEastAsia" w:cstheme="minorEastAsia"/>
        <w:b w:val="0"/>
        <w:bCs/>
        <w:iCs/>
        <w:sz w:val="18"/>
        <w:szCs w:val="16"/>
        <w:lang w:val="en-US" w:eastAsia="zh-CN"/>
      </w:rPr>
      <w:t xml:space="preserve">                                                          安庆市政府采购文件范本2022年修订</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D2B839"/>
    <w:multiLevelType w:val="singleLevel"/>
    <w:tmpl w:val="C6D2B839"/>
    <w:lvl w:ilvl="0" w:tentative="0">
      <w:start w:val="7"/>
      <w:numFmt w:val="chineseCounting"/>
      <w:suff w:val="nothing"/>
      <w:lvlText w:val="%1、"/>
      <w:lvlJc w:val="left"/>
      <w:rPr>
        <w:rFonts w:hint="eastAsia"/>
      </w:rPr>
    </w:lvl>
  </w:abstractNum>
  <w:abstractNum w:abstractNumId="1">
    <w:nsid w:val="00000001"/>
    <w:multiLevelType w:val="multilevel"/>
    <w:tmpl w:val="00000001"/>
    <w:lvl w:ilvl="0" w:tentative="0">
      <w:start w:val="1"/>
      <w:numFmt w:val="bullet"/>
      <w:pStyle w:val="336"/>
      <w:lvlText w:val=""/>
      <w:lvlJc w:val="left"/>
      <w:pPr>
        <w:tabs>
          <w:tab w:val="left" w:pos="420"/>
        </w:tabs>
        <w:ind w:left="420" w:hanging="420"/>
      </w:pPr>
      <w:rPr>
        <w:rFonts w:hint="default" w:ascii="Wingdings" w:hAnsi="Wingdings"/>
      </w:rPr>
    </w:lvl>
    <w:lvl w:ilvl="1" w:tentative="0">
      <w:start w:val="1"/>
      <w:numFmt w:val="decimal"/>
      <w:lvlText w:val="（%2）"/>
      <w:lvlJc w:val="left"/>
      <w:pPr>
        <w:tabs>
          <w:tab w:val="left" w:pos="1500"/>
        </w:tabs>
        <w:ind w:left="1500" w:hanging="1080"/>
      </w:pPr>
      <w:rPr>
        <w:rFonts w:hint="eastAsia" w:cs="Times New Roman"/>
      </w:rPr>
    </w:lvl>
    <w:lvl w:ilvl="2" w:tentative="0">
      <w:start w:val="1"/>
      <w:numFmt w:val="decimal"/>
      <w:lvlText w:val="（%3）"/>
      <w:lvlJc w:val="left"/>
      <w:pPr>
        <w:tabs>
          <w:tab w:val="left" w:pos="1560"/>
        </w:tabs>
        <w:ind w:left="1560" w:hanging="720"/>
      </w:pPr>
      <w:rPr>
        <w:rFonts w:hint="eastAsia"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2">
    <w:nsid w:val="00000002"/>
    <w:multiLevelType w:val="singleLevel"/>
    <w:tmpl w:val="00000002"/>
    <w:lvl w:ilvl="0" w:tentative="0">
      <w:start w:val="1"/>
      <w:numFmt w:val="bullet"/>
      <w:pStyle w:val="364"/>
      <w:lvlText w:val=""/>
      <w:lvlJc w:val="left"/>
      <w:pPr>
        <w:tabs>
          <w:tab w:val="left" w:pos="360"/>
        </w:tabs>
        <w:ind w:left="360" w:hanging="360"/>
      </w:pPr>
      <w:rPr>
        <w:rFonts w:hint="default" w:ascii="Symbol" w:hAnsi="Symbol"/>
      </w:rPr>
    </w:lvl>
  </w:abstractNum>
  <w:abstractNum w:abstractNumId="3">
    <w:nsid w:val="00000011"/>
    <w:multiLevelType w:val="multilevel"/>
    <w:tmpl w:val="00000011"/>
    <w:lvl w:ilvl="0" w:tentative="0">
      <w:start w:val="1"/>
      <w:numFmt w:val="decimal"/>
      <w:pStyle w:val="351"/>
      <w:lvlText w:val="(%1)"/>
      <w:lvlJc w:val="left"/>
      <w:pPr>
        <w:tabs>
          <w:tab w:val="left" w:pos="397"/>
        </w:tabs>
        <w:ind w:left="397" w:hanging="397"/>
      </w:pPr>
      <w:rPr>
        <w:rFonts w:hint="default" w:ascii="Arial" w:hAnsi="Arial" w:eastAsia="宋体" w:cs="Times New Roman"/>
        <w:b w:val="0"/>
        <w:i w:val="0"/>
        <w:color w:val="auto"/>
        <w:sz w:val="18"/>
        <w:szCs w:val="18"/>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pStyle w:val="379"/>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4">
    <w:nsid w:val="00000018"/>
    <w:multiLevelType w:val="singleLevel"/>
    <w:tmpl w:val="00000018"/>
    <w:lvl w:ilvl="0" w:tentative="0">
      <w:start w:val="4"/>
      <w:numFmt w:val="chineseCounting"/>
      <w:suff w:val="nothing"/>
      <w:lvlText w:val="%1、"/>
      <w:lvlJc w:val="left"/>
      <w:rPr>
        <w:rFonts w:cs="Times New Roman"/>
      </w:rPr>
    </w:lvl>
  </w:abstractNum>
  <w:abstractNum w:abstractNumId="5">
    <w:nsid w:val="24366283"/>
    <w:multiLevelType w:val="multilevel"/>
    <w:tmpl w:val="24366283"/>
    <w:lvl w:ilvl="0" w:tentative="0">
      <w:start w:val="1"/>
      <w:numFmt w:val="decimal"/>
      <w:pStyle w:val="356"/>
      <w:lvlText w:val="%1"/>
      <w:lvlJc w:val="left"/>
      <w:pPr>
        <w:tabs>
          <w:tab w:val="left" w:pos="567"/>
        </w:tabs>
        <w:ind w:left="567" w:hanging="567"/>
      </w:pPr>
      <w:rPr>
        <w:rFonts w:hint="eastAsia" w:cs="Times New Roman"/>
      </w:rPr>
    </w:lvl>
    <w:lvl w:ilvl="1" w:tentative="0">
      <w:start w:val="1"/>
      <w:numFmt w:val="decimal"/>
      <w:pStyle w:val="353"/>
      <w:lvlText w:val="%1.%2"/>
      <w:lvlJc w:val="left"/>
      <w:pPr>
        <w:tabs>
          <w:tab w:val="left" w:pos="1004"/>
        </w:tabs>
        <w:ind w:left="567" w:hanging="283"/>
      </w:pPr>
      <w:rPr>
        <w:rFonts w:hint="eastAsia" w:cs="Times New Roman"/>
      </w:rPr>
    </w:lvl>
    <w:lvl w:ilvl="2" w:tentative="0">
      <w:start w:val="1"/>
      <w:numFmt w:val="decimal"/>
      <w:pStyle w:val="352"/>
      <w:lvlText w:val="%1.%2.%3"/>
      <w:lvlJc w:val="left"/>
      <w:pPr>
        <w:tabs>
          <w:tab w:val="left" w:pos="1647"/>
        </w:tabs>
        <w:ind w:left="1134" w:hanging="567"/>
      </w:pPr>
      <w:rPr>
        <w:rFonts w:hint="eastAsia" w:cs="Times New Roman"/>
      </w:rPr>
    </w:lvl>
    <w:lvl w:ilvl="3" w:tentative="0">
      <w:start w:val="1"/>
      <w:numFmt w:val="decimal"/>
      <w:lvlText w:val="%1.%2.%3.%4"/>
      <w:lvlJc w:val="left"/>
      <w:pPr>
        <w:tabs>
          <w:tab w:val="left" w:pos="3223"/>
        </w:tabs>
        <w:ind w:left="2851" w:hanging="708"/>
      </w:pPr>
      <w:rPr>
        <w:rFonts w:hint="eastAsia" w:cs="Times New Roman"/>
      </w:rPr>
    </w:lvl>
    <w:lvl w:ilvl="4" w:tentative="0">
      <w:start w:val="1"/>
      <w:numFmt w:val="decimal"/>
      <w:lvlText w:val="%1.%2.%3.%4.%5"/>
      <w:lvlJc w:val="left"/>
      <w:pPr>
        <w:tabs>
          <w:tab w:val="left" w:pos="3648"/>
        </w:tabs>
        <w:ind w:left="3418" w:hanging="850"/>
      </w:pPr>
      <w:rPr>
        <w:rFonts w:hint="eastAsia" w:cs="Times New Roman"/>
      </w:rPr>
    </w:lvl>
    <w:lvl w:ilvl="5" w:tentative="0">
      <w:start w:val="1"/>
      <w:numFmt w:val="decimal"/>
      <w:lvlText w:val="%1.%2.%3.%4.%5.%6"/>
      <w:lvlJc w:val="left"/>
      <w:pPr>
        <w:tabs>
          <w:tab w:val="left" w:pos="4433"/>
        </w:tabs>
        <w:ind w:left="4127" w:hanging="1134"/>
      </w:pPr>
      <w:rPr>
        <w:rFonts w:hint="eastAsia" w:cs="Times New Roman"/>
      </w:rPr>
    </w:lvl>
    <w:lvl w:ilvl="6" w:tentative="0">
      <w:start w:val="1"/>
      <w:numFmt w:val="decimal"/>
      <w:lvlText w:val="%1.%2.%3.%4.%5.%6.%7"/>
      <w:lvlJc w:val="left"/>
      <w:pPr>
        <w:tabs>
          <w:tab w:val="left" w:pos="4858"/>
        </w:tabs>
        <w:ind w:left="4694" w:hanging="1276"/>
      </w:pPr>
      <w:rPr>
        <w:rFonts w:hint="eastAsia" w:cs="Times New Roman"/>
      </w:rPr>
    </w:lvl>
    <w:lvl w:ilvl="7" w:tentative="0">
      <w:start w:val="1"/>
      <w:numFmt w:val="decimal"/>
      <w:lvlText w:val="%1.%2.%3.%4.%5.%6.%7.%8"/>
      <w:lvlJc w:val="left"/>
      <w:pPr>
        <w:tabs>
          <w:tab w:val="left" w:pos="5643"/>
        </w:tabs>
        <w:ind w:left="5261" w:hanging="1418"/>
      </w:pPr>
      <w:rPr>
        <w:rFonts w:hint="eastAsia" w:cs="Times New Roman"/>
      </w:rPr>
    </w:lvl>
    <w:lvl w:ilvl="8" w:tentative="0">
      <w:start w:val="1"/>
      <w:numFmt w:val="decimal"/>
      <w:lvlText w:val="%1.%2.%3.%4.%5.%6.%7.%8.%9"/>
      <w:lvlJc w:val="left"/>
      <w:pPr>
        <w:tabs>
          <w:tab w:val="left" w:pos="6429"/>
        </w:tabs>
        <w:ind w:left="5969" w:hanging="1700"/>
      </w:pPr>
      <w:rPr>
        <w:rFonts w:hint="eastAsia" w:cs="Times New Roman"/>
      </w:rPr>
    </w:lvl>
  </w:abstractNum>
  <w:abstractNum w:abstractNumId="6">
    <w:nsid w:val="7AAB2737"/>
    <w:multiLevelType w:val="singleLevel"/>
    <w:tmpl w:val="7AAB2737"/>
    <w:lvl w:ilvl="0" w:tentative="0">
      <w:start w:val="2"/>
      <w:numFmt w:val="chineseCounting"/>
      <w:suff w:val="nothing"/>
      <w:lvlText w:val="%1、"/>
      <w:lvlJc w:val="left"/>
      <w:rPr>
        <w:rFonts w:hint="eastAsia"/>
      </w:rPr>
    </w:lvl>
  </w:abstractNum>
  <w:num w:numId="1">
    <w:abstractNumId w:val="1"/>
  </w:num>
  <w:num w:numId="2">
    <w:abstractNumId w:val="3"/>
  </w:num>
  <w:num w:numId="3">
    <w:abstractNumId w:val="5"/>
  </w:num>
  <w:num w:numId="4">
    <w:abstractNumId w:val="2"/>
  </w:num>
  <w:num w:numId="5">
    <w:abstractNumId w:val="0"/>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U0OWNkNGY0Y2Y1YmZkMDdkYTE5NWFkZmQzYTAzNjEifQ=="/>
  </w:docVars>
  <w:rsids>
    <w:rsidRoot w:val="00172A27"/>
    <w:rsid w:val="00010694"/>
    <w:rsid w:val="000235B5"/>
    <w:rsid w:val="0002413E"/>
    <w:rsid w:val="00024F9F"/>
    <w:rsid w:val="000370E3"/>
    <w:rsid w:val="000507E8"/>
    <w:rsid w:val="00053120"/>
    <w:rsid w:val="00054A66"/>
    <w:rsid w:val="00064474"/>
    <w:rsid w:val="00064AE1"/>
    <w:rsid w:val="00073044"/>
    <w:rsid w:val="0007476A"/>
    <w:rsid w:val="00087987"/>
    <w:rsid w:val="00093C41"/>
    <w:rsid w:val="000B6F75"/>
    <w:rsid w:val="000C1ABF"/>
    <w:rsid w:val="000C7F29"/>
    <w:rsid w:val="000D3ED7"/>
    <w:rsid w:val="001025CA"/>
    <w:rsid w:val="0011028C"/>
    <w:rsid w:val="001108AC"/>
    <w:rsid w:val="00116DDE"/>
    <w:rsid w:val="001238B8"/>
    <w:rsid w:val="00125483"/>
    <w:rsid w:val="00126CB2"/>
    <w:rsid w:val="001277C9"/>
    <w:rsid w:val="0012783F"/>
    <w:rsid w:val="001347C2"/>
    <w:rsid w:val="00140284"/>
    <w:rsid w:val="001509DE"/>
    <w:rsid w:val="00153D99"/>
    <w:rsid w:val="00157A32"/>
    <w:rsid w:val="00160F44"/>
    <w:rsid w:val="0016586D"/>
    <w:rsid w:val="00166B1B"/>
    <w:rsid w:val="00171D5E"/>
    <w:rsid w:val="00172A27"/>
    <w:rsid w:val="00186A56"/>
    <w:rsid w:val="001A2433"/>
    <w:rsid w:val="001A71AA"/>
    <w:rsid w:val="001B1EF8"/>
    <w:rsid w:val="001B3868"/>
    <w:rsid w:val="001B6DBE"/>
    <w:rsid w:val="001C2583"/>
    <w:rsid w:val="001D7738"/>
    <w:rsid w:val="001E606E"/>
    <w:rsid w:val="001F1418"/>
    <w:rsid w:val="00225FE3"/>
    <w:rsid w:val="00232BD2"/>
    <w:rsid w:val="0025055D"/>
    <w:rsid w:val="00252D15"/>
    <w:rsid w:val="00257B90"/>
    <w:rsid w:val="00261B95"/>
    <w:rsid w:val="00264DD0"/>
    <w:rsid w:val="002663B5"/>
    <w:rsid w:val="00281DD3"/>
    <w:rsid w:val="00291557"/>
    <w:rsid w:val="00294358"/>
    <w:rsid w:val="002978A1"/>
    <w:rsid w:val="002A35BD"/>
    <w:rsid w:val="002C07F7"/>
    <w:rsid w:val="002D175B"/>
    <w:rsid w:val="002D42AE"/>
    <w:rsid w:val="002E771A"/>
    <w:rsid w:val="00304744"/>
    <w:rsid w:val="00305365"/>
    <w:rsid w:val="00311A8E"/>
    <w:rsid w:val="003220E6"/>
    <w:rsid w:val="00322B16"/>
    <w:rsid w:val="00331AEF"/>
    <w:rsid w:val="0033394A"/>
    <w:rsid w:val="00342549"/>
    <w:rsid w:val="00342C36"/>
    <w:rsid w:val="00345160"/>
    <w:rsid w:val="00350D0E"/>
    <w:rsid w:val="00357345"/>
    <w:rsid w:val="00362474"/>
    <w:rsid w:val="003761AE"/>
    <w:rsid w:val="00380196"/>
    <w:rsid w:val="00384D4A"/>
    <w:rsid w:val="00386932"/>
    <w:rsid w:val="003A3866"/>
    <w:rsid w:val="003A575B"/>
    <w:rsid w:val="003A5835"/>
    <w:rsid w:val="003B16EE"/>
    <w:rsid w:val="003C1917"/>
    <w:rsid w:val="003C194F"/>
    <w:rsid w:val="003C2743"/>
    <w:rsid w:val="003C4132"/>
    <w:rsid w:val="003C5DB5"/>
    <w:rsid w:val="003D04EA"/>
    <w:rsid w:val="003E0FD3"/>
    <w:rsid w:val="003E5657"/>
    <w:rsid w:val="004004D2"/>
    <w:rsid w:val="004059EB"/>
    <w:rsid w:val="00406A40"/>
    <w:rsid w:val="0043061B"/>
    <w:rsid w:val="00432F86"/>
    <w:rsid w:val="00433C4C"/>
    <w:rsid w:val="004430CB"/>
    <w:rsid w:val="004439D2"/>
    <w:rsid w:val="004474A8"/>
    <w:rsid w:val="004477BC"/>
    <w:rsid w:val="00450D0D"/>
    <w:rsid w:val="004531A3"/>
    <w:rsid w:val="00455A96"/>
    <w:rsid w:val="0047383D"/>
    <w:rsid w:val="00480FA5"/>
    <w:rsid w:val="00491D34"/>
    <w:rsid w:val="00492186"/>
    <w:rsid w:val="004932CF"/>
    <w:rsid w:val="004957EB"/>
    <w:rsid w:val="004B3E89"/>
    <w:rsid w:val="004B4841"/>
    <w:rsid w:val="004D6BFF"/>
    <w:rsid w:val="004F32F5"/>
    <w:rsid w:val="00500BD1"/>
    <w:rsid w:val="00501CF9"/>
    <w:rsid w:val="00507C43"/>
    <w:rsid w:val="00521E3F"/>
    <w:rsid w:val="005238E3"/>
    <w:rsid w:val="00523A67"/>
    <w:rsid w:val="00532C96"/>
    <w:rsid w:val="00534873"/>
    <w:rsid w:val="00536448"/>
    <w:rsid w:val="005376EB"/>
    <w:rsid w:val="00540A2A"/>
    <w:rsid w:val="005436D0"/>
    <w:rsid w:val="0054600D"/>
    <w:rsid w:val="00551580"/>
    <w:rsid w:val="00554F65"/>
    <w:rsid w:val="00560BB4"/>
    <w:rsid w:val="005614A3"/>
    <w:rsid w:val="00567DA2"/>
    <w:rsid w:val="00570BA9"/>
    <w:rsid w:val="005774CE"/>
    <w:rsid w:val="00585656"/>
    <w:rsid w:val="00587AAA"/>
    <w:rsid w:val="00593381"/>
    <w:rsid w:val="00596137"/>
    <w:rsid w:val="005A2494"/>
    <w:rsid w:val="005A440D"/>
    <w:rsid w:val="005A5824"/>
    <w:rsid w:val="005A7B77"/>
    <w:rsid w:val="005B05C6"/>
    <w:rsid w:val="005B1EB0"/>
    <w:rsid w:val="005B5D0C"/>
    <w:rsid w:val="005C793D"/>
    <w:rsid w:val="005D4A9A"/>
    <w:rsid w:val="005F1476"/>
    <w:rsid w:val="005F2A9D"/>
    <w:rsid w:val="005F7852"/>
    <w:rsid w:val="00602580"/>
    <w:rsid w:val="00611C77"/>
    <w:rsid w:val="00624C59"/>
    <w:rsid w:val="00625F94"/>
    <w:rsid w:val="00627215"/>
    <w:rsid w:val="00631E06"/>
    <w:rsid w:val="00642C79"/>
    <w:rsid w:val="006443D9"/>
    <w:rsid w:val="00660ECC"/>
    <w:rsid w:val="006729F3"/>
    <w:rsid w:val="00681E5A"/>
    <w:rsid w:val="00693ACE"/>
    <w:rsid w:val="006A479F"/>
    <w:rsid w:val="006A64BB"/>
    <w:rsid w:val="006B1B74"/>
    <w:rsid w:val="006B3D08"/>
    <w:rsid w:val="006B43C0"/>
    <w:rsid w:val="006B7F14"/>
    <w:rsid w:val="006C09C6"/>
    <w:rsid w:val="006C6A6D"/>
    <w:rsid w:val="006D61A6"/>
    <w:rsid w:val="006E68C8"/>
    <w:rsid w:val="006F7843"/>
    <w:rsid w:val="007218F9"/>
    <w:rsid w:val="00721FCA"/>
    <w:rsid w:val="007230C0"/>
    <w:rsid w:val="00723B64"/>
    <w:rsid w:val="00726AD2"/>
    <w:rsid w:val="0072738C"/>
    <w:rsid w:val="00730754"/>
    <w:rsid w:val="00730852"/>
    <w:rsid w:val="00741C13"/>
    <w:rsid w:val="007430F0"/>
    <w:rsid w:val="0075488F"/>
    <w:rsid w:val="0075613D"/>
    <w:rsid w:val="00757D5F"/>
    <w:rsid w:val="00760525"/>
    <w:rsid w:val="007674B8"/>
    <w:rsid w:val="0078109C"/>
    <w:rsid w:val="00797C5C"/>
    <w:rsid w:val="007B3D3B"/>
    <w:rsid w:val="007B405E"/>
    <w:rsid w:val="007B515F"/>
    <w:rsid w:val="007C3B3D"/>
    <w:rsid w:val="007D6550"/>
    <w:rsid w:val="007E2B7D"/>
    <w:rsid w:val="007E3CD9"/>
    <w:rsid w:val="007F04FE"/>
    <w:rsid w:val="00800808"/>
    <w:rsid w:val="00800EA5"/>
    <w:rsid w:val="00803137"/>
    <w:rsid w:val="00805BCB"/>
    <w:rsid w:val="00815A2C"/>
    <w:rsid w:val="00822903"/>
    <w:rsid w:val="00826F6A"/>
    <w:rsid w:val="008432C7"/>
    <w:rsid w:val="00843B36"/>
    <w:rsid w:val="00845B49"/>
    <w:rsid w:val="00847D7D"/>
    <w:rsid w:val="00852759"/>
    <w:rsid w:val="00853220"/>
    <w:rsid w:val="0086313D"/>
    <w:rsid w:val="00870FA7"/>
    <w:rsid w:val="0089181C"/>
    <w:rsid w:val="00894ED6"/>
    <w:rsid w:val="008A3516"/>
    <w:rsid w:val="008A4E65"/>
    <w:rsid w:val="008B0930"/>
    <w:rsid w:val="008C1956"/>
    <w:rsid w:val="008D5EF4"/>
    <w:rsid w:val="008E54CF"/>
    <w:rsid w:val="008E5BB6"/>
    <w:rsid w:val="008E6B65"/>
    <w:rsid w:val="008F4221"/>
    <w:rsid w:val="00904018"/>
    <w:rsid w:val="00912972"/>
    <w:rsid w:val="00915FF4"/>
    <w:rsid w:val="00924828"/>
    <w:rsid w:val="00933B4D"/>
    <w:rsid w:val="00936F7B"/>
    <w:rsid w:val="0093793B"/>
    <w:rsid w:val="00955923"/>
    <w:rsid w:val="00967E98"/>
    <w:rsid w:val="009717B8"/>
    <w:rsid w:val="00975C53"/>
    <w:rsid w:val="00990227"/>
    <w:rsid w:val="009A6E10"/>
    <w:rsid w:val="009B1E93"/>
    <w:rsid w:val="009B4A53"/>
    <w:rsid w:val="009B55BA"/>
    <w:rsid w:val="009C0244"/>
    <w:rsid w:val="009C39A7"/>
    <w:rsid w:val="009C55E8"/>
    <w:rsid w:val="009C63C3"/>
    <w:rsid w:val="009C75B2"/>
    <w:rsid w:val="009D0384"/>
    <w:rsid w:val="009D5B1B"/>
    <w:rsid w:val="009E0093"/>
    <w:rsid w:val="009E2EEF"/>
    <w:rsid w:val="009E7CE7"/>
    <w:rsid w:val="009F2D95"/>
    <w:rsid w:val="009F3EDF"/>
    <w:rsid w:val="009F7FE2"/>
    <w:rsid w:val="00A01310"/>
    <w:rsid w:val="00A043BD"/>
    <w:rsid w:val="00A070F7"/>
    <w:rsid w:val="00A22C96"/>
    <w:rsid w:val="00A22DD7"/>
    <w:rsid w:val="00A237A5"/>
    <w:rsid w:val="00A31F68"/>
    <w:rsid w:val="00A40E26"/>
    <w:rsid w:val="00A63F08"/>
    <w:rsid w:val="00A70A3D"/>
    <w:rsid w:val="00A8009F"/>
    <w:rsid w:val="00A828AE"/>
    <w:rsid w:val="00A86320"/>
    <w:rsid w:val="00AA4034"/>
    <w:rsid w:val="00AB0660"/>
    <w:rsid w:val="00AB4713"/>
    <w:rsid w:val="00AB5EDD"/>
    <w:rsid w:val="00AE5910"/>
    <w:rsid w:val="00B03542"/>
    <w:rsid w:val="00B058E8"/>
    <w:rsid w:val="00B07DD3"/>
    <w:rsid w:val="00B1159D"/>
    <w:rsid w:val="00B12DDB"/>
    <w:rsid w:val="00B20DA9"/>
    <w:rsid w:val="00B27A8E"/>
    <w:rsid w:val="00B30C14"/>
    <w:rsid w:val="00B425D7"/>
    <w:rsid w:val="00B45ABB"/>
    <w:rsid w:val="00B70CF3"/>
    <w:rsid w:val="00B71E7C"/>
    <w:rsid w:val="00B74E46"/>
    <w:rsid w:val="00B85725"/>
    <w:rsid w:val="00B903F4"/>
    <w:rsid w:val="00B93271"/>
    <w:rsid w:val="00B93AE2"/>
    <w:rsid w:val="00B93CB1"/>
    <w:rsid w:val="00B96146"/>
    <w:rsid w:val="00B96409"/>
    <w:rsid w:val="00B96BED"/>
    <w:rsid w:val="00BA002B"/>
    <w:rsid w:val="00BA2710"/>
    <w:rsid w:val="00BA6247"/>
    <w:rsid w:val="00BA791D"/>
    <w:rsid w:val="00BB2BDE"/>
    <w:rsid w:val="00BC0B72"/>
    <w:rsid w:val="00BD7EBA"/>
    <w:rsid w:val="00BE0AB0"/>
    <w:rsid w:val="00BE1DCF"/>
    <w:rsid w:val="00BE43CC"/>
    <w:rsid w:val="00BF07C8"/>
    <w:rsid w:val="00C00A93"/>
    <w:rsid w:val="00C04F27"/>
    <w:rsid w:val="00C12D6F"/>
    <w:rsid w:val="00C16558"/>
    <w:rsid w:val="00C17674"/>
    <w:rsid w:val="00C213A0"/>
    <w:rsid w:val="00C26F7E"/>
    <w:rsid w:val="00C34E1A"/>
    <w:rsid w:val="00C3720F"/>
    <w:rsid w:val="00C50391"/>
    <w:rsid w:val="00C52220"/>
    <w:rsid w:val="00C5606B"/>
    <w:rsid w:val="00C70C5B"/>
    <w:rsid w:val="00C80A64"/>
    <w:rsid w:val="00C82587"/>
    <w:rsid w:val="00CA1E14"/>
    <w:rsid w:val="00CA1E22"/>
    <w:rsid w:val="00CA5BBE"/>
    <w:rsid w:val="00CB1DDE"/>
    <w:rsid w:val="00CB3ADB"/>
    <w:rsid w:val="00CB3CCA"/>
    <w:rsid w:val="00CB4690"/>
    <w:rsid w:val="00CC165F"/>
    <w:rsid w:val="00CC1A8B"/>
    <w:rsid w:val="00CC27E5"/>
    <w:rsid w:val="00CC6D72"/>
    <w:rsid w:val="00CE2ABB"/>
    <w:rsid w:val="00D07D7D"/>
    <w:rsid w:val="00D122D8"/>
    <w:rsid w:val="00D248BB"/>
    <w:rsid w:val="00D25DBD"/>
    <w:rsid w:val="00D308B3"/>
    <w:rsid w:val="00D47E57"/>
    <w:rsid w:val="00D50523"/>
    <w:rsid w:val="00D5782D"/>
    <w:rsid w:val="00D63918"/>
    <w:rsid w:val="00D7529C"/>
    <w:rsid w:val="00D94D5B"/>
    <w:rsid w:val="00D95AF3"/>
    <w:rsid w:val="00DB376D"/>
    <w:rsid w:val="00DB380C"/>
    <w:rsid w:val="00DB3E82"/>
    <w:rsid w:val="00DB4D62"/>
    <w:rsid w:val="00DB61C7"/>
    <w:rsid w:val="00DB701D"/>
    <w:rsid w:val="00DB7A4F"/>
    <w:rsid w:val="00DD336F"/>
    <w:rsid w:val="00DD419A"/>
    <w:rsid w:val="00DF30F4"/>
    <w:rsid w:val="00DF3FD2"/>
    <w:rsid w:val="00DF4E36"/>
    <w:rsid w:val="00DF7284"/>
    <w:rsid w:val="00E03082"/>
    <w:rsid w:val="00E10AEA"/>
    <w:rsid w:val="00E12D33"/>
    <w:rsid w:val="00E15E75"/>
    <w:rsid w:val="00E168C4"/>
    <w:rsid w:val="00E2639A"/>
    <w:rsid w:val="00E27F44"/>
    <w:rsid w:val="00E33C1D"/>
    <w:rsid w:val="00E400E1"/>
    <w:rsid w:val="00E45139"/>
    <w:rsid w:val="00E476BB"/>
    <w:rsid w:val="00E50215"/>
    <w:rsid w:val="00E51A63"/>
    <w:rsid w:val="00E60F28"/>
    <w:rsid w:val="00E7469E"/>
    <w:rsid w:val="00E768D2"/>
    <w:rsid w:val="00E776E4"/>
    <w:rsid w:val="00E81C4E"/>
    <w:rsid w:val="00E86C08"/>
    <w:rsid w:val="00E91570"/>
    <w:rsid w:val="00EA2046"/>
    <w:rsid w:val="00EA24FB"/>
    <w:rsid w:val="00EA50D0"/>
    <w:rsid w:val="00EB230D"/>
    <w:rsid w:val="00EB2F9B"/>
    <w:rsid w:val="00EB6CC4"/>
    <w:rsid w:val="00EC000B"/>
    <w:rsid w:val="00EC1E1E"/>
    <w:rsid w:val="00EC2DCD"/>
    <w:rsid w:val="00EC4D04"/>
    <w:rsid w:val="00ED22A1"/>
    <w:rsid w:val="00EE37CA"/>
    <w:rsid w:val="00EE5BB5"/>
    <w:rsid w:val="00EF2567"/>
    <w:rsid w:val="00F04AD7"/>
    <w:rsid w:val="00F23563"/>
    <w:rsid w:val="00F350B4"/>
    <w:rsid w:val="00F4261A"/>
    <w:rsid w:val="00F46EA7"/>
    <w:rsid w:val="00F5328A"/>
    <w:rsid w:val="00F629E7"/>
    <w:rsid w:val="00F7647B"/>
    <w:rsid w:val="00F7721E"/>
    <w:rsid w:val="00F9508F"/>
    <w:rsid w:val="00FA728E"/>
    <w:rsid w:val="00FB57EE"/>
    <w:rsid w:val="00FB654E"/>
    <w:rsid w:val="00FC682E"/>
    <w:rsid w:val="00FD138A"/>
    <w:rsid w:val="00FE506C"/>
    <w:rsid w:val="00FF22A3"/>
    <w:rsid w:val="00FF323D"/>
    <w:rsid w:val="014F4893"/>
    <w:rsid w:val="019127B6"/>
    <w:rsid w:val="023F42AD"/>
    <w:rsid w:val="02621563"/>
    <w:rsid w:val="02D634CE"/>
    <w:rsid w:val="02E34EA5"/>
    <w:rsid w:val="03383346"/>
    <w:rsid w:val="03433B9C"/>
    <w:rsid w:val="035E0DBD"/>
    <w:rsid w:val="042B5F18"/>
    <w:rsid w:val="04500CD8"/>
    <w:rsid w:val="04A67F3A"/>
    <w:rsid w:val="04F454C6"/>
    <w:rsid w:val="058101E9"/>
    <w:rsid w:val="05DD4740"/>
    <w:rsid w:val="05E03FCC"/>
    <w:rsid w:val="0643643E"/>
    <w:rsid w:val="06500E91"/>
    <w:rsid w:val="067D155B"/>
    <w:rsid w:val="06817C74"/>
    <w:rsid w:val="06B833C2"/>
    <w:rsid w:val="077706A0"/>
    <w:rsid w:val="0864454F"/>
    <w:rsid w:val="086F54F4"/>
    <w:rsid w:val="08DD4EEB"/>
    <w:rsid w:val="08FD5EB9"/>
    <w:rsid w:val="093D0ADF"/>
    <w:rsid w:val="09BB195E"/>
    <w:rsid w:val="0A9364AD"/>
    <w:rsid w:val="0AD112F9"/>
    <w:rsid w:val="0B021280"/>
    <w:rsid w:val="0B104356"/>
    <w:rsid w:val="0C2C7281"/>
    <w:rsid w:val="0CAA6A56"/>
    <w:rsid w:val="0CCD2CD1"/>
    <w:rsid w:val="0D844B1B"/>
    <w:rsid w:val="0E8F3D69"/>
    <w:rsid w:val="10620D5B"/>
    <w:rsid w:val="1142587A"/>
    <w:rsid w:val="12CE11AA"/>
    <w:rsid w:val="13B31514"/>
    <w:rsid w:val="14003DEB"/>
    <w:rsid w:val="14054F49"/>
    <w:rsid w:val="149208C7"/>
    <w:rsid w:val="14D20DA0"/>
    <w:rsid w:val="14DE58BA"/>
    <w:rsid w:val="15211C4B"/>
    <w:rsid w:val="153656F6"/>
    <w:rsid w:val="155A5A47"/>
    <w:rsid w:val="156B1418"/>
    <w:rsid w:val="15CB1E3B"/>
    <w:rsid w:val="15E24861"/>
    <w:rsid w:val="17586E1A"/>
    <w:rsid w:val="177605B7"/>
    <w:rsid w:val="17D91376"/>
    <w:rsid w:val="180B783B"/>
    <w:rsid w:val="181F6915"/>
    <w:rsid w:val="1858180A"/>
    <w:rsid w:val="18E30141"/>
    <w:rsid w:val="18F82798"/>
    <w:rsid w:val="19A81450"/>
    <w:rsid w:val="19C4349D"/>
    <w:rsid w:val="1A1E49AB"/>
    <w:rsid w:val="1ABA4CF6"/>
    <w:rsid w:val="1AE14343"/>
    <w:rsid w:val="1B063CCA"/>
    <w:rsid w:val="1B0B4F2F"/>
    <w:rsid w:val="1B357174"/>
    <w:rsid w:val="1B4967D5"/>
    <w:rsid w:val="1B522ECD"/>
    <w:rsid w:val="1BC80A07"/>
    <w:rsid w:val="1BCB0C12"/>
    <w:rsid w:val="1C764FFA"/>
    <w:rsid w:val="1C9A2A0F"/>
    <w:rsid w:val="1CB17D58"/>
    <w:rsid w:val="1D3A56BE"/>
    <w:rsid w:val="1D434E54"/>
    <w:rsid w:val="1D7B6F93"/>
    <w:rsid w:val="1F3F01CE"/>
    <w:rsid w:val="1F6D244B"/>
    <w:rsid w:val="1F7D6141"/>
    <w:rsid w:val="1F971487"/>
    <w:rsid w:val="1FB32BC3"/>
    <w:rsid w:val="1FDE63B9"/>
    <w:rsid w:val="1FFBA9AC"/>
    <w:rsid w:val="20AE3E62"/>
    <w:rsid w:val="20B54697"/>
    <w:rsid w:val="20CF0495"/>
    <w:rsid w:val="20D265E2"/>
    <w:rsid w:val="20DD736E"/>
    <w:rsid w:val="20FE7045"/>
    <w:rsid w:val="21C81D0C"/>
    <w:rsid w:val="21D84004"/>
    <w:rsid w:val="228F15A2"/>
    <w:rsid w:val="22E72129"/>
    <w:rsid w:val="237F4A97"/>
    <w:rsid w:val="23CF3606"/>
    <w:rsid w:val="244A286C"/>
    <w:rsid w:val="25545725"/>
    <w:rsid w:val="25873673"/>
    <w:rsid w:val="2605469A"/>
    <w:rsid w:val="26233A75"/>
    <w:rsid w:val="26404627"/>
    <w:rsid w:val="2685280A"/>
    <w:rsid w:val="268A16B8"/>
    <w:rsid w:val="26CD413F"/>
    <w:rsid w:val="279751BB"/>
    <w:rsid w:val="279F35CF"/>
    <w:rsid w:val="27AE55C0"/>
    <w:rsid w:val="27BD269C"/>
    <w:rsid w:val="28E3336B"/>
    <w:rsid w:val="29A22F02"/>
    <w:rsid w:val="2A6B6FC6"/>
    <w:rsid w:val="2B4F7A13"/>
    <w:rsid w:val="2C1B525E"/>
    <w:rsid w:val="2C5379A3"/>
    <w:rsid w:val="2D4F1E09"/>
    <w:rsid w:val="2DC9774E"/>
    <w:rsid w:val="2DF751F3"/>
    <w:rsid w:val="2E000C97"/>
    <w:rsid w:val="2E891740"/>
    <w:rsid w:val="2ED55B28"/>
    <w:rsid w:val="2ED75A9F"/>
    <w:rsid w:val="2EE34460"/>
    <w:rsid w:val="2F5842D0"/>
    <w:rsid w:val="2F9D1981"/>
    <w:rsid w:val="2FC578BE"/>
    <w:rsid w:val="2FFFF80D"/>
    <w:rsid w:val="301C729C"/>
    <w:rsid w:val="306A2547"/>
    <w:rsid w:val="30A959D5"/>
    <w:rsid w:val="31172428"/>
    <w:rsid w:val="314B586D"/>
    <w:rsid w:val="316A07AA"/>
    <w:rsid w:val="31CE0296"/>
    <w:rsid w:val="31DA771B"/>
    <w:rsid w:val="32034DFD"/>
    <w:rsid w:val="331C5E9E"/>
    <w:rsid w:val="334D60A5"/>
    <w:rsid w:val="339F5829"/>
    <w:rsid w:val="33C61EE3"/>
    <w:rsid w:val="33CD2799"/>
    <w:rsid w:val="33EB377F"/>
    <w:rsid w:val="348E350D"/>
    <w:rsid w:val="34F23DD0"/>
    <w:rsid w:val="359E4EC6"/>
    <w:rsid w:val="35B372CE"/>
    <w:rsid w:val="35BD418B"/>
    <w:rsid w:val="35D9667B"/>
    <w:rsid w:val="35F8221C"/>
    <w:rsid w:val="36992A33"/>
    <w:rsid w:val="36CD55F9"/>
    <w:rsid w:val="36D4221D"/>
    <w:rsid w:val="373A5771"/>
    <w:rsid w:val="375743B3"/>
    <w:rsid w:val="37A87F65"/>
    <w:rsid w:val="37C80E48"/>
    <w:rsid w:val="37E616C1"/>
    <w:rsid w:val="38055562"/>
    <w:rsid w:val="38151BA1"/>
    <w:rsid w:val="38183D07"/>
    <w:rsid w:val="38303DCF"/>
    <w:rsid w:val="394B6B18"/>
    <w:rsid w:val="3A5C2DAD"/>
    <w:rsid w:val="3A9E4562"/>
    <w:rsid w:val="3AFE4697"/>
    <w:rsid w:val="3B3BE275"/>
    <w:rsid w:val="3B9A0CEA"/>
    <w:rsid w:val="3BFF41E7"/>
    <w:rsid w:val="3C3070FF"/>
    <w:rsid w:val="3C337BEC"/>
    <w:rsid w:val="3C4469CB"/>
    <w:rsid w:val="3CA04F1F"/>
    <w:rsid w:val="3CAB2861"/>
    <w:rsid w:val="3D780E6C"/>
    <w:rsid w:val="3DEFE6D2"/>
    <w:rsid w:val="3E556DD3"/>
    <w:rsid w:val="3EFF5BC5"/>
    <w:rsid w:val="3F290DBA"/>
    <w:rsid w:val="3F995A59"/>
    <w:rsid w:val="3F9A4F5B"/>
    <w:rsid w:val="3FD839F2"/>
    <w:rsid w:val="40B51316"/>
    <w:rsid w:val="41504D58"/>
    <w:rsid w:val="41611C1B"/>
    <w:rsid w:val="4165693D"/>
    <w:rsid w:val="418E2292"/>
    <w:rsid w:val="41EA0D9C"/>
    <w:rsid w:val="42291FBB"/>
    <w:rsid w:val="423050F8"/>
    <w:rsid w:val="424500E8"/>
    <w:rsid w:val="42813BA5"/>
    <w:rsid w:val="428E6874"/>
    <w:rsid w:val="430C6C95"/>
    <w:rsid w:val="447A5A18"/>
    <w:rsid w:val="45F81F09"/>
    <w:rsid w:val="4622270E"/>
    <w:rsid w:val="47D324F0"/>
    <w:rsid w:val="48111527"/>
    <w:rsid w:val="482173AE"/>
    <w:rsid w:val="49D40A5E"/>
    <w:rsid w:val="4B083539"/>
    <w:rsid w:val="4B367F93"/>
    <w:rsid w:val="4C356EDA"/>
    <w:rsid w:val="4C7A3BF2"/>
    <w:rsid w:val="4CE76CFB"/>
    <w:rsid w:val="4DA27269"/>
    <w:rsid w:val="4E397A0D"/>
    <w:rsid w:val="4E3B47E2"/>
    <w:rsid w:val="4E4166BF"/>
    <w:rsid w:val="4EA56E6D"/>
    <w:rsid w:val="4F0F2539"/>
    <w:rsid w:val="4F6A4E69"/>
    <w:rsid w:val="4F894099"/>
    <w:rsid w:val="4FBBE3BD"/>
    <w:rsid w:val="4FE53EE9"/>
    <w:rsid w:val="4FE60998"/>
    <w:rsid w:val="5057463D"/>
    <w:rsid w:val="506643DA"/>
    <w:rsid w:val="50CF1F80"/>
    <w:rsid w:val="50D4373B"/>
    <w:rsid w:val="512B026F"/>
    <w:rsid w:val="51414393"/>
    <w:rsid w:val="515D0643"/>
    <w:rsid w:val="518266FB"/>
    <w:rsid w:val="52224DE6"/>
    <w:rsid w:val="52D618B0"/>
    <w:rsid w:val="52DC0708"/>
    <w:rsid w:val="533B1B4E"/>
    <w:rsid w:val="536E08E0"/>
    <w:rsid w:val="53A611ED"/>
    <w:rsid w:val="53D77AC9"/>
    <w:rsid w:val="54295E4B"/>
    <w:rsid w:val="542A026B"/>
    <w:rsid w:val="55452810"/>
    <w:rsid w:val="55DB13C7"/>
    <w:rsid w:val="55DF54FD"/>
    <w:rsid w:val="5664038F"/>
    <w:rsid w:val="567A0BDF"/>
    <w:rsid w:val="56C01454"/>
    <w:rsid w:val="56F12952"/>
    <w:rsid w:val="571400B0"/>
    <w:rsid w:val="5726583A"/>
    <w:rsid w:val="5746243C"/>
    <w:rsid w:val="576A2A02"/>
    <w:rsid w:val="57793128"/>
    <w:rsid w:val="579F706F"/>
    <w:rsid w:val="57B7EAC0"/>
    <w:rsid w:val="57D60097"/>
    <w:rsid w:val="58496ABB"/>
    <w:rsid w:val="58AE5938"/>
    <w:rsid w:val="58DA1EB2"/>
    <w:rsid w:val="58FF37B8"/>
    <w:rsid w:val="59177DD3"/>
    <w:rsid w:val="5993203C"/>
    <w:rsid w:val="5A317655"/>
    <w:rsid w:val="5A464619"/>
    <w:rsid w:val="5AEDD0DE"/>
    <w:rsid w:val="5B0F23A1"/>
    <w:rsid w:val="5B127639"/>
    <w:rsid w:val="5BAD3056"/>
    <w:rsid w:val="5C923D75"/>
    <w:rsid w:val="5CE22611"/>
    <w:rsid w:val="5CE80AB0"/>
    <w:rsid w:val="5D04656D"/>
    <w:rsid w:val="5DEE3CCB"/>
    <w:rsid w:val="5DF918AE"/>
    <w:rsid w:val="5DFE1159"/>
    <w:rsid w:val="5E541D16"/>
    <w:rsid w:val="5EB642EC"/>
    <w:rsid w:val="5EF00C22"/>
    <w:rsid w:val="5FA174C6"/>
    <w:rsid w:val="5FB17120"/>
    <w:rsid w:val="5FC8ED47"/>
    <w:rsid w:val="5FD0793B"/>
    <w:rsid w:val="5FDFD686"/>
    <w:rsid w:val="5FFC8238"/>
    <w:rsid w:val="60310561"/>
    <w:rsid w:val="60BA6EBD"/>
    <w:rsid w:val="60BF3BCE"/>
    <w:rsid w:val="613F5EF9"/>
    <w:rsid w:val="614F7E1C"/>
    <w:rsid w:val="61736957"/>
    <w:rsid w:val="61E11B13"/>
    <w:rsid w:val="622C4A1E"/>
    <w:rsid w:val="623C6124"/>
    <w:rsid w:val="626544F2"/>
    <w:rsid w:val="62AA79FF"/>
    <w:rsid w:val="62CB1227"/>
    <w:rsid w:val="62D1007E"/>
    <w:rsid w:val="636C365E"/>
    <w:rsid w:val="63C079A0"/>
    <w:rsid w:val="63E857E5"/>
    <w:rsid w:val="640775BE"/>
    <w:rsid w:val="651A633D"/>
    <w:rsid w:val="652E5605"/>
    <w:rsid w:val="658B0713"/>
    <w:rsid w:val="65EE0CA2"/>
    <w:rsid w:val="65FE0EE5"/>
    <w:rsid w:val="661B03F4"/>
    <w:rsid w:val="66356423"/>
    <w:rsid w:val="663D12E2"/>
    <w:rsid w:val="665977DE"/>
    <w:rsid w:val="67E71B6D"/>
    <w:rsid w:val="68A737AC"/>
    <w:rsid w:val="68BF2482"/>
    <w:rsid w:val="68DE4FFE"/>
    <w:rsid w:val="697B3115"/>
    <w:rsid w:val="69A1759A"/>
    <w:rsid w:val="69A22CDE"/>
    <w:rsid w:val="69BD2E65"/>
    <w:rsid w:val="69DF1BE2"/>
    <w:rsid w:val="6A2A5603"/>
    <w:rsid w:val="6ACF108E"/>
    <w:rsid w:val="6AE74152"/>
    <w:rsid w:val="6AF99182"/>
    <w:rsid w:val="6B1E6C35"/>
    <w:rsid w:val="6B250CC2"/>
    <w:rsid w:val="6B352872"/>
    <w:rsid w:val="6C3C3D4C"/>
    <w:rsid w:val="6C8934D3"/>
    <w:rsid w:val="6D2B1474"/>
    <w:rsid w:val="6D496A0C"/>
    <w:rsid w:val="6D7738B6"/>
    <w:rsid w:val="6DB56421"/>
    <w:rsid w:val="6DF42BCE"/>
    <w:rsid w:val="6E83783D"/>
    <w:rsid w:val="6EB00CB4"/>
    <w:rsid w:val="6EBC0723"/>
    <w:rsid w:val="6F080662"/>
    <w:rsid w:val="6F3D92A8"/>
    <w:rsid w:val="6F4F630E"/>
    <w:rsid w:val="6FBB10C2"/>
    <w:rsid w:val="6FBFCDC5"/>
    <w:rsid w:val="6FDB730A"/>
    <w:rsid w:val="700A4B8C"/>
    <w:rsid w:val="7040034C"/>
    <w:rsid w:val="707E72FF"/>
    <w:rsid w:val="71D2307F"/>
    <w:rsid w:val="71DF1132"/>
    <w:rsid w:val="72097BAE"/>
    <w:rsid w:val="72263E6C"/>
    <w:rsid w:val="734E2D80"/>
    <w:rsid w:val="73624258"/>
    <w:rsid w:val="736F3D33"/>
    <w:rsid w:val="738E5BD9"/>
    <w:rsid w:val="7393773A"/>
    <w:rsid w:val="73A017A5"/>
    <w:rsid w:val="73D27CC0"/>
    <w:rsid w:val="73EB65BD"/>
    <w:rsid w:val="74174334"/>
    <w:rsid w:val="74C67139"/>
    <w:rsid w:val="755778E6"/>
    <w:rsid w:val="75C16B30"/>
    <w:rsid w:val="763E532E"/>
    <w:rsid w:val="767A64F4"/>
    <w:rsid w:val="76F15F89"/>
    <w:rsid w:val="770C0F88"/>
    <w:rsid w:val="77316C41"/>
    <w:rsid w:val="777FAFD9"/>
    <w:rsid w:val="77802E20"/>
    <w:rsid w:val="77DF183E"/>
    <w:rsid w:val="77EB2969"/>
    <w:rsid w:val="780659D7"/>
    <w:rsid w:val="783343AA"/>
    <w:rsid w:val="78372E3A"/>
    <w:rsid w:val="787D05B7"/>
    <w:rsid w:val="78A3591C"/>
    <w:rsid w:val="78B95140"/>
    <w:rsid w:val="790D1F4A"/>
    <w:rsid w:val="791668D4"/>
    <w:rsid w:val="79EE3059"/>
    <w:rsid w:val="79FCFE0D"/>
    <w:rsid w:val="7A9A2F4D"/>
    <w:rsid w:val="7AC35E02"/>
    <w:rsid w:val="7AFD4FEE"/>
    <w:rsid w:val="7AFFC02C"/>
    <w:rsid w:val="7B167964"/>
    <w:rsid w:val="7B490474"/>
    <w:rsid w:val="7B661EFE"/>
    <w:rsid w:val="7B6D75F1"/>
    <w:rsid w:val="7B79D3FB"/>
    <w:rsid w:val="7BEB4002"/>
    <w:rsid w:val="7BFB6BB2"/>
    <w:rsid w:val="7BFBDA20"/>
    <w:rsid w:val="7C7E2011"/>
    <w:rsid w:val="7CB62F91"/>
    <w:rsid w:val="7CBEB268"/>
    <w:rsid w:val="7CD67C72"/>
    <w:rsid w:val="7CF107D5"/>
    <w:rsid w:val="7CFB8B52"/>
    <w:rsid w:val="7D0E4B87"/>
    <w:rsid w:val="7D731D61"/>
    <w:rsid w:val="7D965A4F"/>
    <w:rsid w:val="7DCB394B"/>
    <w:rsid w:val="7DFA1A94"/>
    <w:rsid w:val="7E134D2A"/>
    <w:rsid w:val="7E7D6D1F"/>
    <w:rsid w:val="7E7E4CE2"/>
    <w:rsid w:val="7EB44360"/>
    <w:rsid w:val="7EBBE315"/>
    <w:rsid w:val="7EFFD8A6"/>
    <w:rsid w:val="7F0B7D77"/>
    <w:rsid w:val="7F10459E"/>
    <w:rsid w:val="7F2A644F"/>
    <w:rsid w:val="7F556C75"/>
    <w:rsid w:val="7F7729EC"/>
    <w:rsid w:val="7F795BB0"/>
    <w:rsid w:val="7F7EE16C"/>
    <w:rsid w:val="7F98785D"/>
    <w:rsid w:val="7FCFD19A"/>
    <w:rsid w:val="7FF7E454"/>
    <w:rsid w:val="86EB210E"/>
    <w:rsid w:val="94F70455"/>
    <w:rsid w:val="9FF75FD0"/>
    <w:rsid w:val="9FFF4648"/>
    <w:rsid w:val="AFBB7006"/>
    <w:rsid w:val="AFE5B119"/>
    <w:rsid w:val="BBFF3EAE"/>
    <w:rsid w:val="BDFA9C51"/>
    <w:rsid w:val="BEFF12E0"/>
    <w:rsid w:val="BFFB2FDF"/>
    <w:rsid w:val="BFFF1AE2"/>
    <w:rsid w:val="C92FA01B"/>
    <w:rsid w:val="CA9D552E"/>
    <w:rsid w:val="CFDFDF49"/>
    <w:rsid w:val="D7622D4C"/>
    <w:rsid w:val="D9567E27"/>
    <w:rsid w:val="DD3F443B"/>
    <w:rsid w:val="DE8F6DD6"/>
    <w:rsid w:val="DEEB6A05"/>
    <w:rsid w:val="DFFD7803"/>
    <w:rsid w:val="E78FC774"/>
    <w:rsid w:val="EA74E87A"/>
    <w:rsid w:val="EAE72294"/>
    <w:rsid w:val="EB6FFCCB"/>
    <w:rsid w:val="EB72ACE4"/>
    <w:rsid w:val="EDAF8C62"/>
    <w:rsid w:val="EDEA5B65"/>
    <w:rsid w:val="EE5BCD6D"/>
    <w:rsid w:val="EEFD948E"/>
    <w:rsid w:val="EFDBB045"/>
    <w:rsid w:val="F1FA5C0E"/>
    <w:rsid w:val="F3FFE4D6"/>
    <w:rsid w:val="F57A579B"/>
    <w:rsid w:val="F5D9D4D3"/>
    <w:rsid w:val="F6FF63CA"/>
    <w:rsid w:val="F7B0471D"/>
    <w:rsid w:val="F7BF6304"/>
    <w:rsid w:val="F7E77E84"/>
    <w:rsid w:val="F97769C7"/>
    <w:rsid w:val="FB8F48B4"/>
    <w:rsid w:val="FBCFEB4E"/>
    <w:rsid w:val="FBFB41DD"/>
    <w:rsid w:val="FD78060B"/>
    <w:rsid w:val="FDFDC68A"/>
    <w:rsid w:val="FDFE01CE"/>
    <w:rsid w:val="FE6FD17F"/>
    <w:rsid w:val="FEB7BD90"/>
    <w:rsid w:val="FF6F2CC3"/>
    <w:rsid w:val="FF78C9F0"/>
    <w:rsid w:val="FFDD036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0"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iPriority="35" w:name="caption"/>
    <w:lsdException w:qFormat="1" w:unhideWhenUsed="0" w:uiPriority="0" w:semiHidden="0" w:name="table of figures"/>
    <w:lsdException w:uiPriority="99" w:name="envelope address"/>
    <w:lsdException w:qFormat="1" w:uiPriority="99" w:semiHidden="0" w:name="envelope return"/>
    <w:lsdException w:qFormat="1" w:unhideWhenUsed="0" w:uiPriority="0" w:semiHidden="0" w:name="footnote reference"/>
    <w:lsdException w:qFormat="1" w:unhideWhenUsed="0" w:uiPriority="99"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qFormat="1" w:unhideWhenUsed="0" w:uiPriority="0" w:semiHidden="0" w:name="List Number"/>
    <w:lsdException w:uiPriority="99" w:name="List 2"/>
    <w:lsdException w:qFormat="1" w:unhideWhenUsed="0" w:uiPriority="0" w:semiHidden="0"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qFormat="1" w:unhideWhenUsed="0" w:uiPriority="0" w:semiHidden="0"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iPriority="99"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99" w:semiHidden="0" w:name="Plain Text"/>
    <w:lsdException w:uiPriority="99" w:name="E-mail Signature"/>
    <w:lsdException w:qFormat="1" w:unhideWhenUsed="0" w:uiPriority="0" w:semiHidden="0" w:name="Normal (Web)"/>
    <w:lsdException w:qFormat="1"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198"/>
    <w:autoRedefine/>
    <w:qFormat/>
    <w:uiPriority w:val="0"/>
    <w:pPr>
      <w:keepNext/>
      <w:tabs>
        <w:tab w:val="left" w:pos="1440"/>
        <w:tab w:val="left" w:pos="5670"/>
      </w:tabs>
      <w:spacing w:beforeLines="100" w:afterLines="100"/>
      <w:ind w:firstLine="2890" w:firstLineChars="1203"/>
      <w:outlineLvl w:val="0"/>
    </w:pPr>
    <w:rPr>
      <w:rFonts w:ascii="黑体" w:eastAsia="黑体"/>
      <w:b/>
      <w:kern w:val="44"/>
      <w:sz w:val="28"/>
      <w:szCs w:val="28"/>
    </w:rPr>
  </w:style>
  <w:style w:type="paragraph" w:styleId="3">
    <w:name w:val="heading 2"/>
    <w:basedOn w:val="1"/>
    <w:next w:val="1"/>
    <w:link w:val="167"/>
    <w:autoRedefine/>
    <w:qFormat/>
    <w:uiPriority w:val="0"/>
    <w:pPr>
      <w:keepNext/>
      <w:keepLines/>
      <w:spacing w:before="120" w:after="120" w:line="360" w:lineRule="exact"/>
      <w:jc w:val="center"/>
      <w:outlineLvl w:val="1"/>
    </w:pPr>
    <w:rPr>
      <w:rFonts w:ascii="宋体" w:hAnsi="宋体"/>
      <w:b/>
      <w:sz w:val="24"/>
      <w:szCs w:val="24"/>
    </w:rPr>
  </w:style>
  <w:style w:type="paragraph" w:styleId="4">
    <w:name w:val="heading 3"/>
    <w:basedOn w:val="1"/>
    <w:next w:val="1"/>
    <w:link w:val="211"/>
    <w:autoRedefine/>
    <w:qFormat/>
    <w:uiPriority w:val="0"/>
    <w:pPr>
      <w:keepNext/>
      <w:keepLines/>
      <w:shd w:val="clear" w:color="auto" w:fill="FFFFFF"/>
      <w:tabs>
        <w:tab w:val="left" w:pos="2730"/>
      </w:tabs>
      <w:wordWrap w:val="0"/>
      <w:spacing w:line="360" w:lineRule="exact"/>
      <w:outlineLvl w:val="2"/>
    </w:pPr>
    <w:rPr>
      <w:rFonts w:ascii="宋体" w:hAnsi="宋体"/>
      <w:b/>
      <w:shd w:val="clear" w:color="auto" w:fill="FFFFFF"/>
    </w:rPr>
  </w:style>
  <w:style w:type="paragraph" w:styleId="5">
    <w:name w:val="heading 4"/>
    <w:basedOn w:val="1"/>
    <w:next w:val="6"/>
    <w:link w:val="96"/>
    <w:autoRedefine/>
    <w:qFormat/>
    <w:uiPriority w:val="0"/>
    <w:pPr>
      <w:keepNext/>
      <w:keepLines/>
      <w:spacing w:before="120" w:after="120"/>
      <w:outlineLvl w:val="3"/>
    </w:pPr>
    <w:rPr>
      <w:rFonts w:ascii="Arial" w:hAnsi="Arial" w:eastAsia="黑体"/>
      <w:b/>
      <w:sz w:val="20"/>
    </w:rPr>
  </w:style>
  <w:style w:type="paragraph" w:styleId="10">
    <w:name w:val="heading 5"/>
    <w:basedOn w:val="1"/>
    <w:next w:val="6"/>
    <w:link w:val="86"/>
    <w:autoRedefine/>
    <w:qFormat/>
    <w:uiPriority w:val="0"/>
    <w:pPr>
      <w:keepNext/>
      <w:autoSpaceDE w:val="0"/>
      <w:autoSpaceDN w:val="0"/>
      <w:adjustRightInd w:val="0"/>
      <w:spacing w:beforeLines="50" w:afterLines="50"/>
      <w:outlineLvl w:val="4"/>
    </w:pPr>
    <w:rPr>
      <w:rFonts w:ascii="黑体" w:eastAsia="黑体"/>
      <w:b/>
      <w:color w:val="000000"/>
      <w:kern w:val="0"/>
      <w:sz w:val="20"/>
    </w:rPr>
  </w:style>
  <w:style w:type="paragraph" w:styleId="11">
    <w:name w:val="heading 6"/>
    <w:basedOn w:val="1"/>
    <w:next w:val="1"/>
    <w:link w:val="130"/>
    <w:autoRedefine/>
    <w:qFormat/>
    <w:uiPriority w:val="0"/>
    <w:pPr>
      <w:keepNext/>
      <w:keepLines/>
      <w:spacing w:before="240" w:after="64" w:line="319" w:lineRule="auto"/>
      <w:outlineLvl w:val="5"/>
    </w:pPr>
    <w:rPr>
      <w:rFonts w:ascii="Arial" w:hAnsi="Arial" w:eastAsia="黑体"/>
      <w:b/>
      <w:bCs/>
      <w:sz w:val="24"/>
      <w:szCs w:val="24"/>
    </w:rPr>
  </w:style>
  <w:style w:type="paragraph" w:styleId="12">
    <w:name w:val="heading 7"/>
    <w:basedOn w:val="1"/>
    <w:next w:val="1"/>
    <w:link w:val="145"/>
    <w:autoRedefine/>
    <w:qFormat/>
    <w:uiPriority w:val="0"/>
    <w:pPr>
      <w:keepNext/>
      <w:keepLines/>
      <w:spacing w:before="240" w:after="64" w:line="319" w:lineRule="auto"/>
      <w:outlineLvl w:val="6"/>
    </w:pPr>
    <w:rPr>
      <w:b/>
      <w:bCs/>
      <w:sz w:val="24"/>
      <w:szCs w:val="24"/>
    </w:rPr>
  </w:style>
  <w:style w:type="paragraph" w:styleId="13">
    <w:name w:val="heading 8"/>
    <w:basedOn w:val="1"/>
    <w:next w:val="1"/>
    <w:link w:val="159"/>
    <w:autoRedefine/>
    <w:qFormat/>
    <w:uiPriority w:val="0"/>
    <w:pPr>
      <w:keepNext/>
      <w:keepLines/>
      <w:spacing w:before="240" w:after="64" w:line="319" w:lineRule="auto"/>
      <w:outlineLvl w:val="7"/>
    </w:pPr>
    <w:rPr>
      <w:rFonts w:ascii="Arial" w:hAnsi="Arial" w:eastAsia="黑体"/>
      <w:sz w:val="24"/>
      <w:szCs w:val="24"/>
    </w:rPr>
  </w:style>
  <w:style w:type="paragraph" w:styleId="14">
    <w:name w:val="heading 9"/>
    <w:basedOn w:val="1"/>
    <w:next w:val="1"/>
    <w:link w:val="165"/>
    <w:autoRedefine/>
    <w:qFormat/>
    <w:uiPriority w:val="0"/>
    <w:pPr>
      <w:keepNext/>
      <w:keepLines/>
      <w:spacing w:before="240" w:after="64" w:line="319" w:lineRule="auto"/>
      <w:outlineLvl w:val="8"/>
    </w:pPr>
    <w:rPr>
      <w:rFonts w:ascii="Arial" w:hAnsi="Arial" w:eastAsia="黑体"/>
      <w:szCs w:val="21"/>
    </w:rPr>
  </w:style>
  <w:style w:type="character" w:default="1" w:styleId="63">
    <w:name w:val="Default Paragraph Font"/>
    <w:autoRedefine/>
    <w:semiHidden/>
    <w:unhideWhenUsed/>
    <w:qFormat/>
    <w:uiPriority w:val="1"/>
  </w:style>
  <w:style w:type="table" w:default="1" w:styleId="61">
    <w:name w:val="Normal Table"/>
    <w:autoRedefine/>
    <w:semiHidden/>
    <w:unhideWhenUsed/>
    <w:qFormat/>
    <w:uiPriority w:val="99"/>
    <w:tblPr>
      <w:tblCellMar>
        <w:top w:w="0" w:type="dxa"/>
        <w:left w:w="108" w:type="dxa"/>
        <w:bottom w:w="0" w:type="dxa"/>
        <w:right w:w="108" w:type="dxa"/>
      </w:tblCellMar>
    </w:tblPr>
  </w:style>
  <w:style w:type="paragraph" w:styleId="6">
    <w:name w:val="Normal Indent"/>
    <w:basedOn w:val="1"/>
    <w:next w:val="7"/>
    <w:autoRedefine/>
    <w:qFormat/>
    <w:uiPriority w:val="0"/>
    <w:pPr>
      <w:ind w:firstLine="420"/>
    </w:pPr>
  </w:style>
  <w:style w:type="paragraph" w:styleId="7">
    <w:name w:val="Body Text First Indent 2"/>
    <w:basedOn w:val="8"/>
    <w:next w:val="1"/>
    <w:autoRedefine/>
    <w:qFormat/>
    <w:uiPriority w:val="0"/>
    <w:pPr>
      <w:ind w:firstLine="420" w:firstLineChars="200"/>
    </w:pPr>
  </w:style>
  <w:style w:type="paragraph" w:styleId="8">
    <w:name w:val="Body Text Indent"/>
    <w:basedOn w:val="1"/>
    <w:next w:val="9"/>
    <w:link w:val="177"/>
    <w:autoRedefine/>
    <w:qFormat/>
    <w:uiPriority w:val="0"/>
    <w:pPr>
      <w:ind w:firstLine="645"/>
    </w:pPr>
    <w:rPr>
      <w:sz w:val="20"/>
    </w:rPr>
  </w:style>
  <w:style w:type="paragraph" w:styleId="9">
    <w:name w:val="envelope return"/>
    <w:basedOn w:val="1"/>
    <w:autoRedefine/>
    <w:unhideWhenUsed/>
    <w:qFormat/>
    <w:uiPriority w:val="99"/>
    <w:pPr>
      <w:snapToGrid w:val="0"/>
    </w:pPr>
    <w:rPr>
      <w:rFonts w:ascii="Arial" w:hAnsi="Arial"/>
    </w:rPr>
  </w:style>
  <w:style w:type="paragraph" w:styleId="15">
    <w:name w:val="List 3"/>
    <w:basedOn w:val="1"/>
    <w:autoRedefine/>
    <w:qFormat/>
    <w:uiPriority w:val="0"/>
    <w:pPr>
      <w:ind w:left="1260" w:hanging="420"/>
    </w:pPr>
  </w:style>
  <w:style w:type="paragraph" w:styleId="16">
    <w:name w:val="toc 7"/>
    <w:basedOn w:val="1"/>
    <w:next w:val="1"/>
    <w:autoRedefine/>
    <w:qFormat/>
    <w:uiPriority w:val="0"/>
    <w:pPr>
      <w:ind w:left="1260"/>
      <w:jc w:val="left"/>
    </w:pPr>
    <w:rPr>
      <w:sz w:val="18"/>
    </w:rPr>
  </w:style>
  <w:style w:type="paragraph" w:styleId="17">
    <w:name w:val="List Number 2"/>
    <w:basedOn w:val="1"/>
    <w:autoRedefine/>
    <w:qFormat/>
    <w:uiPriority w:val="0"/>
    <w:pPr>
      <w:tabs>
        <w:tab w:val="left" w:pos="1440"/>
      </w:tabs>
      <w:spacing w:line="360" w:lineRule="auto"/>
      <w:ind w:left="1440" w:hanging="1440"/>
    </w:pPr>
    <w:rPr>
      <w:sz w:val="24"/>
      <w:szCs w:val="24"/>
    </w:rPr>
  </w:style>
  <w:style w:type="paragraph" w:styleId="18">
    <w:name w:val="index 8"/>
    <w:basedOn w:val="1"/>
    <w:next w:val="1"/>
    <w:autoRedefine/>
    <w:qFormat/>
    <w:uiPriority w:val="0"/>
    <w:pPr>
      <w:ind w:left="2940"/>
    </w:pPr>
  </w:style>
  <w:style w:type="paragraph" w:styleId="19">
    <w:name w:val="List Number"/>
    <w:basedOn w:val="1"/>
    <w:autoRedefine/>
    <w:qFormat/>
    <w:uiPriority w:val="0"/>
    <w:pPr>
      <w:tabs>
        <w:tab w:val="left" w:pos="2952"/>
      </w:tabs>
      <w:ind w:left="2952" w:hanging="432"/>
    </w:pPr>
    <w:rPr>
      <w:szCs w:val="24"/>
    </w:rPr>
  </w:style>
  <w:style w:type="paragraph" w:styleId="20">
    <w:name w:val="index 5"/>
    <w:basedOn w:val="1"/>
    <w:next w:val="1"/>
    <w:autoRedefine/>
    <w:qFormat/>
    <w:uiPriority w:val="0"/>
    <w:pPr>
      <w:ind w:left="1680"/>
    </w:pPr>
  </w:style>
  <w:style w:type="paragraph" w:styleId="21">
    <w:name w:val="Document Map"/>
    <w:basedOn w:val="1"/>
    <w:link w:val="204"/>
    <w:autoRedefine/>
    <w:qFormat/>
    <w:uiPriority w:val="0"/>
    <w:pPr>
      <w:shd w:val="clear" w:color="auto" w:fill="000080"/>
    </w:pPr>
    <w:rPr>
      <w:rFonts w:ascii="宋体"/>
      <w:sz w:val="18"/>
      <w:szCs w:val="18"/>
    </w:rPr>
  </w:style>
  <w:style w:type="paragraph" w:styleId="22">
    <w:name w:val="annotation text"/>
    <w:basedOn w:val="1"/>
    <w:link w:val="136"/>
    <w:autoRedefine/>
    <w:qFormat/>
    <w:uiPriority w:val="99"/>
    <w:pPr>
      <w:jc w:val="left"/>
    </w:pPr>
    <w:rPr>
      <w:sz w:val="20"/>
    </w:rPr>
  </w:style>
  <w:style w:type="paragraph" w:styleId="23">
    <w:name w:val="index 6"/>
    <w:basedOn w:val="1"/>
    <w:next w:val="1"/>
    <w:autoRedefine/>
    <w:qFormat/>
    <w:uiPriority w:val="0"/>
    <w:pPr>
      <w:ind w:left="2100"/>
    </w:pPr>
  </w:style>
  <w:style w:type="paragraph" w:styleId="24">
    <w:name w:val="Salutation"/>
    <w:basedOn w:val="1"/>
    <w:next w:val="1"/>
    <w:link w:val="200"/>
    <w:autoRedefine/>
    <w:qFormat/>
    <w:uiPriority w:val="0"/>
    <w:rPr>
      <w:rFonts w:ascii="仿宋_GB2312" w:eastAsia="仿宋_GB2312"/>
      <w:sz w:val="20"/>
    </w:rPr>
  </w:style>
  <w:style w:type="paragraph" w:styleId="25">
    <w:name w:val="Body Text 3"/>
    <w:basedOn w:val="1"/>
    <w:link w:val="97"/>
    <w:autoRedefine/>
    <w:qFormat/>
    <w:uiPriority w:val="0"/>
    <w:rPr>
      <w:rFonts w:ascii="仿宋_GB2312" w:hAnsi="Arial" w:eastAsia="仿宋_GB2312"/>
      <w:sz w:val="20"/>
    </w:rPr>
  </w:style>
  <w:style w:type="paragraph" w:styleId="26">
    <w:name w:val="Body Text"/>
    <w:basedOn w:val="1"/>
    <w:link w:val="84"/>
    <w:autoRedefine/>
    <w:qFormat/>
    <w:uiPriority w:val="0"/>
    <w:rPr>
      <w:rFonts w:ascii="楷体_GB2312" w:hAnsi="Arial" w:eastAsia="楷体_GB2312"/>
      <w:sz w:val="20"/>
    </w:rPr>
  </w:style>
  <w:style w:type="paragraph" w:styleId="27">
    <w:name w:val="Block Text"/>
    <w:basedOn w:val="1"/>
    <w:autoRedefine/>
    <w:unhideWhenUsed/>
    <w:qFormat/>
    <w:uiPriority w:val="99"/>
    <w:pPr>
      <w:spacing w:after="120"/>
      <w:ind w:left="1440" w:leftChars="700" w:right="1440" w:rightChars="700"/>
    </w:pPr>
    <w:rPr>
      <w:szCs w:val="24"/>
    </w:rPr>
  </w:style>
  <w:style w:type="paragraph" w:styleId="28">
    <w:name w:val="index 4"/>
    <w:basedOn w:val="1"/>
    <w:next w:val="1"/>
    <w:autoRedefine/>
    <w:qFormat/>
    <w:uiPriority w:val="0"/>
    <w:pPr>
      <w:ind w:left="1260"/>
    </w:pPr>
  </w:style>
  <w:style w:type="paragraph" w:styleId="29">
    <w:name w:val="toc 5"/>
    <w:basedOn w:val="1"/>
    <w:next w:val="1"/>
    <w:autoRedefine/>
    <w:qFormat/>
    <w:uiPriority w:val="0"/>
    <w:pPr>
      <w:ind w:left="840"/>
      <w:jc w:val="left"/>
    </w:pPr>
    <w:rPr>
      <w:sz w:val="18"/>
    </w:rPr>
  </w:style>
  <w:style w:type="paragraph" w:styleId="30">
    <w:name w:val="toc 3"/>
    <w:basedOn w:val="1"/>
    <w:next w:val="1"/>
    <w:autoRedefine/>
    <w:qFormat/>
    <w:uiPriority w:val="39"/>
    <w:pPr>
      <w:ind w:left="420"/>
      <w:jc w:val="left"/>
    </w:pPr>
    <w:rPr>
      <w:i/>
      <w:sz w:val="20"/>
    </w:rPr>
  </w:style>
  <w:style w:type="paragraph" w:styleId="31">
    <w:name w:val="Plain Text"/>
    <w:basedOn w:val="1"/>
    <w:link w:val="129"/>
    <w:autoRedefine/>
    <w:qFormat/>
    <w:uiPriority w:val="99"/>
    <w:rPr>
      <w:rFonts w:ascii="宋体" w:hAnsi="Courier New" w:cs="Courier New"/>
      <w:szCs w:val="21"/>
    </w:rPr>
  </w:style>
  <w:style w:type="paragraph" w:styleId="32">
    <w:name w:val="toc 8"/>
    <w:basedOn w:val="1"/>
    <w:next w:val="1"/>
    <w:autoRedefine/>
    <w:qFormat/>
    <w:uiPriority w:val="0"/>
    <w:pPr>
      <w:ind w:left="1470"/>
      <w:jc w:val="left"/>
    </w:pPr>
    <w:rPr>
      <w:sz w:val="18"/>
    </w:rPr>
  </w:style>
  <w:style w:type="paragraph" w:styleId="33">
    <w:name w:val="index 3"/>
    <w:basedOn w:val="1"/>
    <w:next w:val="1"/>
    <w:autoRedefine/>
    <w:qFormat/>
    <w:uiPriority w:val="0"/>
    <w:pPr>
      <w:ind w:left="840"/>
    </w:pPr>
  </w:style>
  <w:style w:type="paragraph" w:styleId="34">
    <w:name w:val="Date"/>
    <w:basedOn w:val="1"/>
    <w:next w:val="1"/>
    <w:link w:val="148"/>
    <w:autoRedefine/>
    <w:qFormat/>
    <w:uiPriority w:val="0"/>
    <w:pPr>
      <w:ind w:left="100" w:leftChars="2500"/>
    </w:pPr>
    <w:rPr>
      <w:sz w:val="20"/>
    </w:rPr>
  </w:style>
  <w:style w:type="paragraph" w:styleId="35">
    <w:name w:val="Body Text Indent 2"/>
    <w:basedOn w:val="1"/>
    <w:link w:val="171"/>
    <w:autoRedefine/>
    <w:qFormat/>
    <w:uiPriority w:val="0"/>
    <w:pPr>
      <w:ind w:left="630" w:firstLine="645"/>
    </w:pPr>
    <w:rPr>
      <w:sz w:val="20"/>
    </w:rPr>
  </w:style>
  <w:style w:type="paragraph" w:styleId="36">
    <w:name w:val="endnote text"/>
    <w:basedOn w:val="1"/>
    <w:link w:val="214"/>
    <w:autoRedefine/>
    <w:qFormat/>
    <w:uiPriority w:val="0"/>
    <w:pPr>
      <w:snapToGrid w:val="0"/>
      <w:jc w:val="left"/>
    </w:pPr>
    <w:rPr>
      <w:kern w:val="0"/>
      <w:sz w:val="24"/>
      <w:szCs w:val="24"/>
    </w:rPr>
  </w:style>
  <w:style w:type="paragraph" w:styleId="37">
    <w:name w:val="Balloon Text"/>
    <w:basedOn w:val="1"/>
    <w:link w:val="213"/>
    <w:autoRedefine/>
    <w:qFormat/>
    <w:uiPriority w:val="0"/>
    <w:rPr>
      <w:sz w:val="18"/>
      <w:szCs w:val="18"/>
    </w:rPr>
  </w:style>
  <w:style w:type="paragraph" w:styleId="38">
    <w:name w:val="footer"/>
    <w:basedOn w:val="1"/>
    <w:link w:val="206"/>
    <w:autoRedefine/>
    <w:qFormat/>
    <w:uiPriority w:val="0"/>
    <w:pPr>
      <w:tabs>
        <w:tab w:val="center" w:pos="4153"/>
        <w:tab w:val="right" w:pos="8306"/>
      </w:tabs>
      <w:snapToGrid w:val="0"/>
      <w:jc w:val="left"/>
    </w:pPr>
    <w:rPr>
      <w:sz w:val="18"/>
      <w:szCs w:val="18"/>
    </w:rPr>
  </w:style>
  <w:style w:type="paragraph" w:styleId="39">
    <w:name w:val="header"/>
    <w:basedOn w:val="1"/>
    <w:link w:val="142"/>
    <w:autoRedefine/>
    <w:qFormat/>
    <w:uiPriority w:val="0"/>
    <w:pPr>
      <w:pBdr>
        <w:bottom w:val="single" w:color="auto" w:sz="6" w:space="1"/>
      </w:pBdr>
      <w:tabs>
        <w:tab w:val="center" w:pos="4153"/>
        <w:tab w:val="right" w:pos="8306"/>
      </w:tabs>
      <w:snapToGrid w:val="0"/>
      <w:jc w:val="center"/>
    </w:pPr>
    <w:rPr>
      <w:sz w:val="18"/>
      <w:szCs w:val="18"/>
    </w:rPr>
  </w:style>
  <w:style w:type="paragraph" w:styleId="40">
    <w:name w:val="Signature"/>
    <w:basedOn w:val="1"/>
    <w:link w:val="139"/>
    <w:autoRedefine/>
    <w:qFormat/>
    <w:uiPriority w:val="0"/>
    <w:pPr>
      <w:adjustRightInd w:val="0"/>
      <w:spacing w:after="600" w:line="312" w:lineRule="atLeast"/>
      <w:jc w:val="center"/>
      <w:textAlignment w:val="baseline"/>
    </w:pPr>
    <w:rPr>
      <w:rFonts w:eastAsia="仿宋_GB2312"/>
      <w:kern w:val="0"/>
      <w:sz w:val="20"/>
    </w:rPr>
  </w:style>
  <w:style w:type="paragraph" w:styleId="41">
    <w:name w:val="toc 1"/>
    <w:basedOn w:val="1"/>
    <w:next w:val="1"/>
    <w:autoRedefine/>
    <w:qFormat/>
    <w:uiPriority w:val="39"/>
    <w:pPr>
      <w:spacing w:before="120" w:after="120"/>
      <w:jc w:val="left"/>
    </w:pPr>
    <w:rPr>
      <w:b/>
      <w:caps/>
      <w:sz w:val="20"/>
    </w:rPr>
  </w:style>
  <w:style w:type="paragraph" w:styleId="42">
    <w:name w:val="toc 4"/>
    <w:basedOn w:val="1"/>
    <w:next w:val="1"/>
    <w:autoRedefine/>
    <w:qFormat/>
    <w:uiPriority w:val="0"/>
    <w:pPr>
      <w:ind w:left="630"/>
      <w:jc w:val="left"/>
    </w:pPr>
    <w:rPr>
      <w:sz w:val="18"/>
    </w:rPr>
  </w:style>
  <w:style w:type="paragraph" w:styleId="43">
    <w:name w:val="index heading"/>
    <w:basedOn w:val="1"/>
    <w:next w:val="44"/>
    <w:autoRedefine/>
    <w:qFormat/>
    <w:uiPriority w:val="0"/>
  </w:style>
  <w:style w:type="paragraph" w:styleId="44">
    <w:name w:val="index 1"/>
    <w:basedOn w:val="1"/>
    <w:next w:val="1"/>
    <w:autoRedefine/>
    <w:qFormat/>
    <w:uiPriority w:val="0"/>
    <w:rPr>
      <w:rFonts w:ascii="仿宋_GB2312" w:hAnsi="宋体" w:eastAsia="仿宋_GB2312"/>
      <w:sz w:val="30"/>
      <w:szCs w:val="24"/>
    </w:rPr>
  </w:style>
  <w:style w:type="paragraph" w:styleId="45">
    <w:name w:val="Subtitle"/>
    <w:basedOn w:val="1"/>
    <w:next w:val="1"/>
    <w:link w:val="88"/>
    <w:autoRedefine/>
    <w:qFormat/>
    <w:uiPriority w:val="0"/>
    <w:pPr>
      <w:widowControl/>
      <w:spacing w:after="600" w:line="276" w:lineRule="auto"/>
      <w:jc w:val="left"/>
    </w:pPr>
    <w:rPr>
      <w:rFonts w:ascii="Cambria" w:hAnsi="Cambria"/>
      <w:i/>
      <w:iCs/>
      <w:spacing w:val="13"/>
      <w:kern w:val="0"/>
      <w:sz w:val="24"/>
      <w:szCs w:val="24"/>
      <w:lang w:eastAsia="en-US"/>
    </w:rPr>
  </w:style>
  <w:style w:type="paragraph" w:styleId="46">
    <w:name w:val="footnote text"/>
    <w:basedOn w:val="1"/>
    <w:link w:val="141"/>
    <w:autoRedefine/>
    <w:qFormat/>
    <w:uiPriority w:val="0"/>
    <w:pPr>
      <w:snapToGrid w:val="0"/>
      <w:jc w:val="left"/>
    </w:pPr>
    <w:rPr>
      <w:sz w:val="18"/>
      <w:szCs w:val="18"/>
    </w:rPr>
  </w:style>
  <w:style w:type="paragraph" w:styleId="47">
    <w:name w:val="toc 6"/>
    <w:basedOn w:val="1"/>
    <w:next w:val="1"/>
    <w:autoRedefine/>
    <w:qFormat/>
    <w:uiPriority w:val="0"/>
    <w:pPr>
      <w:ind w:left="1050"/>
      <w:jc w:val="left"/>
    </w:pPr>
    <w:rPr>
      <w:sz w:val="18"/>
    </w:rPr>
  </w:style>
  <w:style w:type="paragraph" w:styleId="48">
    <w:name w:val="Body Text Indent 3"/>
    <w:basedOn w:val="1"/>
    <w:link w:val="121"/>
    <w:autoRedefine/>
    <w:qFormat/>
    <w:uiPriority w:val="0"/>
    <w:pPr>
      <w:ind w:left="645" w:firstLine="645"/>
    </w:pPr>
    <w:rPr>
      <w:sz w:val="16"/>
      <w:szCs w:val="16"/>
    </w:rPr>
  </w:style>
  <w:style w:type="paragraph" w:styleId="49">
    <w:name w:val="index 7"/>
    <w:basedOn w:val="1"/>
    <w:next w:val="1"/>
    <w:autoRedefine/>
    <w:qFormat/>
    <w:uiPriority w:val="0"/>
    <w:pPr>
      <w:ind w:left="2520"/>
    </w:pPr>
  </w:style>
  <w:style w:type="paragraph" w:styleId="50">
    <w:name w:val="index 9"/>
    <w:basedOn w:val="1"/>
    <w:next w:val="1"/>
    <w:autoRedefine/>
    <w:qFormat/>
    <w:uiPriority w:val="0"/>
    <w:pPr>
      <w:ind w:left="3360"/>
    </w:pPr>
  </w:style>
  <w:style w:type="paragraph" w:styleId="51">
    <w:name w:val="table of figures"/>
    <w:basedOn w:val="1"/>
    <w:next w:val="1"/>
    <w:autoRedefine/>
    <w:qFormat/>
    <w:uiPriority w:val="0"/>
    <w:pPr>
      <w:ind w:left="840" w:hanging="420"/>
    </w:pPr>
  </w:style>
  <w:style w:type="paragraph" w:styleId="52">
    <w:name w:val="toc 2"/>
    <w:basedOn w:val="1"/>
    <w:next w:val="1"/>
    <w:autoRedefine/>
    <w:qFormat/>
    <w:uiPriority w:val="0"/>
    <w:pPr>
      <w:ind w:left="210"/>
      <w:jc w:val="left"/>
    </w:pPr>
    <w:rPr>
      <w:smallCaps/>
      <w:sz w:val="20"/>
    </w:rPr>
  </w:style>
  <w:style w:type="paragraph" w:styleId="53">
    <w:name w:val="toc 9"/>
    <w:basedOn w:val="1"/>
    <w:next w:val="1"/>
    <w:autoRedefine/>
    <w:qFormat/>
    <w:uiPriority w:val="0"/>
    <w:pPr>
      <w:ind w:left="1680"/>
      <w:jc w:val="left"/>
    </w:pPr>
    <w:rPr>
      <w:sz w:val="18"/>
    </w:rPr>
  </w:style>
  <w:style w:type="paragraph" w:styleId="54">
    <w:name w:val="Body Text 2"/>
    <w:basedOn w:val="1"/>
    <w:link w:val="181"/>
    <w:autoRedefine/>
    <w:qFormat/>
    <w:uiPriority w:val="0"/>
    <w:pPr>
      <w:widowControl/>
      <w:jc w:val="center"/>
    </w:pPr>
    <w:rPr>
      <w:rFonts w:ascii="楷体_GB2312" w:eastAsia="楷体_GB2312"/>
      <w:sz w:val="20"/>
    </w:rPr>
  </w:style>
  <w:style w:type="paragraph" w:styleId="55">
    <w:name w:val="HTML Preformatted"/>
    <w:basedOn w:val="1"/>
    <w:link w:val="17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Courier New" w:hAnsi="Courier New" w:cs="Courier New"/>
      <w:sz w:val="20"/>
    </w:rPr>
  </w:style>
  <w:style w:type="paragraph" w:styleId="56">
    <w:name w:val="Normal (Web)"/>
    <w:basedOn w:val="1"/>
    <w:autoRedefine/>
    <w:qFormat/>
    <w:uiPriority w:val="0"/>
    <w:pPr>
      <w:widowControl/>
      <w:spacing w:before="100" w:beforeAutospacing="1" w:after="100" w:afterAutospacing="1"/>
      <w:jc w:val="left"/>
    </w:pPr>
    <w:rPr>
      <w:rFonts w:ascii="Arial" w:hAnsi="Arial" w:eastAsia="Arial Unicode MS" w:cs="Arial"/>
      <w:kern w:val="0"/>
      <w:sz w:val="24"/>
      <w:szCs w:val="24"/>
    </w:rPr>
  </w:style>
  <w:style w:type="paragraph" w:styleId="57">
    <w:name w:val="index 2"/>
    <w:basedOn w:val="1"/>
    <w:next w:val="1"/>
    <w:autoRedefine/>
    <w:qFormat/>
    <w:uiPriority w:val="0"/>
    <w:pPr>
      <w:ind w:left="420"/>
    </w:pPr>
  </w:style>
  <w:style w:type="paragraph" w:styleId="58">
    <w:name w:val="Title"/>
    <w:basedOn w:val="1"/>
    <w:link w:val="178"/>
    <w:autoRedefine/>
    <w:qFormat/>
    <w:uiPriority w:val="0"/>
    <w:pPr>
      <w:widowControl/>
      <w:overflowPunct w:val="0"/>
      <w:autoSpaceDE w:val="0"/>
      <w:autoSpaceDN w:val="0"/>
      <w:adjustRightInd w:val="0"/>
      <w:spacing w:line="420" w:lineRule="exact"/>
      <w:jc w:val="center"/>
      <w:textAlignment w:val="baseline"/>
    </w:pPr>
    <w:rPr>
      <w:rFonts w:ascii="Cambria" w:hAnsi="Cambria"/>
      <w:b/>
      <w:bCs/>
      <w:sz w:val="32"/>
      <w:szCs w:val="32"/>
    </w:rPr>
  </w:style>
  <w:style w:type="paragraph" w:styleId="59">
    <w:name w:val="annotation subject"/>
    <w:basedOn w:val="22"/>
    <w:next w:val="22"/>
    <w:link w:val="152"/>
    <w:autoRedefine/>
    <w:qFormat/>
    <w:uiPriority w:val="0"/>
    <w:rPr>
      <w:b/>
      <w:bCs/>
    </w:rPr>
  </w:style>
  <w:style w:type="paragraph" w:styleId="60">
    <w:name w:val="Body Text First Indent"/>
    <w:basedOn w:val="26"/>
    <w:link w:val="113"/>
    <w:autoRedefine/>
    <w:qFormat/>
    <w:uiPriority w:val="0"/>
    <w:pPr>
      <w:spacing w:after="120"/>
      <w:ind w:firstLine="420" w:firstLineChars="100"/>
    </w:pPr>
    <w:rPr>
      <w:rFonts w:ascii="Times New Roman" w:hAnsi="Times New Roman" w:eastAsia="宋体"/>
      <w:sz w:val="24"/>
      <w:szCs w:val="24"/>
    </w:rPr>
  </w:style>
  <w:style w:type="table" w:styleId="62">
    <w:name w:val="Table Grid"/>
    <w:basedOn w:val="61"/>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4">
    <w:name w:val="Strong"/>
    <w:basedOn w:val="63"/>
    <w:autoRedefine/>
    <w:qFormat/>
    <w:uiPriority w:val="0"/>
    <w:rPr>
      <w:b/>
      <w:bCs/>
    </w:rPr>
  </w:style>
  <w:style w:type="character" w:styleId="65">
    <w:name w:val="endnote reference"/>
    <w:basedOn w:val="63"/>
    <w:autoRedefine/>
    <w:qFormat/>
    <w:uiPriority w:val="0"/>
    <w:rPr>
      <w:vertAlign w:val="superscript"/>
    </w:rPr>
  </w:style>
  <w:style w:type="character" w:styleId="66">
    <w:name w:val="page number"/>
    <w:basedOn w:val="63"/>
    <w:autoRedefine/>
    <w:qFormat/>
    <w:uiPriority w:val="0"/>
    <w:rPr>
      <w:rFonts w:cs="Times New Roman"/>
    </w:rPr>
  </w:style>
  <w:style w:type="character" w:styleId="67">
    <w:name w:val="FollowedHyperlink"/>
    <w:basedOn w:val="63"/>
    <w:autoRedefine/>
    <w:qFormat/>
    <w:uiPriority w:val="0"/>
    <w:rPr>
      <w:color w:val="800080"/>
      <w:u w:val="single"/>
    </w:rPr>
  </w:style>
  <w:style w:type="character" w:styleId="68">
    <w:name w:val="Emphasis"/>
    <w:basedOn w:val="63"/>
    <w:autoRedefine/>
    <w:qFormat/>
    <w:uiPriority w:val="0"/>
    <w:rPr>
      <w:b/>
      <w:i/>
      <w:spacing w:val="10"/>
      <w:shd w:val="clear" w:color="auto" w:fill="auto"/>
    </w:rPr>
  </w:style>
  <w:style w:type="character" w:styleId="69">
    <w:name w:val="line number"/>
    <w:basedOn w:val="63"/>
    <w:autoRedefine/>
    <w:qFormat/>
    <w:uiPriority w:val="0"/>
    <w:rPr>
      <w:rFonts w:cs="Times New Roman"/>
    </w:rPr>
  </w:style>
  <w:style w:type="character" w:styleId="70">
    <w:name w:val="HTML Definition"/>
    <w:basedOn w:val="63"/>
    <w:semiHidden/>
    <w:unhideWhenUsed/>
    <w:qFormat/>
    <w:uiPriority w:val="99"/>
  </w:style>
  <w:style w:type="character" w:styleId="71">
    <w:name w:val="HTML Typewriter"/>
    <w:basedOn w:val="63"/>
    <w:autoRedefine/>
    <w:qFormat/>
    <w:uiPriority w:val="0"/>
    <w:rPr>
      <w:rFonts w:ascii="宋体" w:hAnsi="宋体" w:eastAsia="宋体"/>
      <w:sz w:val="24"/>
    </w:rPr>
  </w:style>
  <w:style w:type="character" w:styleId="72">
    <w:name w:val="HTML Acronym"/>
    <w:basedOn w:val="63"/>
    <w:semiHidden/>
    <w:unhideWhenUsed/>
    <w:qFormat/>
    <w:uiPriority w:val="99"/>
  </w:style>
  <w:style w:type="character" w:styleId="73">
    <w:name w:val="HTML Variable"/>
    <w:basedOn w:val="63"/>
    <w:semiHidden/>
    <w:unhideWhenUsed/>
    <w:qFormat/>
    <w:uiPriority w:val="99"/>
  </w:style>
  <w:style w:type="character" w:styleId="74">
    <w:name w:val="Hyperlink"/>
    <w:basedOn w:val="63"/>
    <w:autoRedefine/>
    <w:qFormat/>
    <w:uiPriority w:val="99"/>
    <w:rPr>
      <w:color w:val="0000FF"/>
      <w:u w:val="single"/>
    </w:rPr>
  </w:style>
  <w:style w:type="character" w:styleId="75">
    <w:name w:val="HTML Code"/>
    <w:basedOn w:val="63"/>
    <w:semiHidden/>
    <w:unhideWhenUsed/>
    <w:qFormat/>
    <w:uiPriority w:val="99"/>
    <w:rPr>
      <w:rFonts w:hint="default" w:ascii="monospace" w:hAnsi="monospace" w:eastAsia="monospace" w:cs="monospace"/>
      <w:sz w:val="20"/>
    </w:rPr>
  </w:style>
  <w:style w:type="character" w:styleId="76">
    <w:name w:val="annotation reference"/>
    <w:basedOn w:val="63"/>
    <w:autoRedefine/>
    <w:qFormat/>
    <w:uiPriority w:val="99"/>
    <w:rPr>
      <w:sz w:val="21"/>
    </w:rPr>
  </w:style>
  <w:style w:type="character" w:styleId="77">
    <w:name w:val="HTML Cite"/>
    <w:basedOn w:val="63"/>
    <w:semiHidden/>
    <w:unhideWhenUsed/>
    <w:qFormat/>
    <w:uiPriority w:val="99"/>
  </w:style>
  <w:style w:type="character" w:styleId="78">
    <w:name w:val="footnote reference"/>
    <w:basedOn w:val="63"/>
    <w:autoRedefine/>
    <w:qFormat/>
    <w:uiPriority w:val="0"/>
    <w:rPr>
      <w:vertAlign w:val="superscript"/>
    </w:rPr>
  </w:style>
  <w:style w:type="character" w:styleId="79">
    <w:name w:val="HTML Keyboard"/>
    <w:basedOn w:val="63"/>
    <w:semiHidden/>
    <w:unhideWhenUsed/>
    <w:qFormat/>
    <w:uiPriority w:val="99"/>
    <w:rPr>
      <w:rFonts w:hint="default" w:ascii="monospace" w:hAnsi="monospace" w:eastAsia="monospace" w:cs="monospace"/>
      <w:sz w:val="20"/>
    </w:rPr>
  </w:style>
  <w:style w:type="character" w:styleId="80">
    <w:name w:val="HTML Sample"/>
    <w:basedOn w:val="63"/>
    <w:autoRedefine/>
    <w:qFormat/>
    <w:uiPriority w:val="0"/>
    <w:rPr>
      <w:rFonts w:ascii="Courier New" w:hAnsi="宋体" w:eastAsia="宋体"/>
    </w:rPr>
  </w:style>
  <w:style w:type="paragraph" w:customStyle="1" w:styleId="81">
    <w:name w:val="正文 New"/>
    <w:basedOn w:val="1"/>
    <w:autoRedefine/>
    <w:qFormat/>
    <w:uiPriority w:val="0"/>
    <w:pPr>
      <w:spacing w:before="100" w:beforeAutospacing="1" w:after="100" w:afterAutospacing="1" w:line="440" w:lineRule="exact"/>
      <w:ind w:left="357" w:hanging="357"/>
    </w:pPr>
    <w:rPr>
      <w:szCs w:val="21"/>
    </w:rPr>
  </w:style>
  <w:style w:type="paragraph" w:customStyle="1" w:styleId="82">
    <w:name w:val="表格文字"/>
    <w:basedOn w:val="1"/>
    <w:autoRedefine/>
    <w:qFormat/>
    <w:uiPriority w:val="0"/>
    <w:pPr>
      <w:adjustRightInd w:val="0"/>
      <w:spacing w:line="360" w:lineRule="auto"/>
      <w:ind w:firstLine="200" w:firstLineChars="200"/>
      <w:jc w:val="left"/>
      <w:textAlignment w:val="baseline"/>
    </w:pPr>
    <w:rPr>
      <w:rFonts w:ascii="Arial" w:hAnsi="Arial"/>
      <w:kern w:val="0"/>
      <w:sz w:val="24"/>
    </w:rPr>
  </w:style>
  <w:style w:type="character" w:customStyle="1" w:styleId="83">
    <w:name w:val="页脚 Char1"/>
    <w:basedOn w:val="63"/>
    <w:autoRedefine/>
    <w:qFormat/>
    <w:uiPriority w:val="0"/>
    <w:rPr>
      <w:rFonts w:cs="Times New Roman"/>
      <w:kern w:val="2"/>
      <w:sz w:val="18"/>
      <w:szCs w:val="18"/>
    </w:rPr>
  </w:style>
  <w:style w:type="character" w:customStyle="1" w:styleId="84">
    <w:name w:val="正文文本 字符"/>
    <w:basedOn w:val="63"/>
    <w:link w:val="26"/>
    <w:autoRedefine/>
    <w:qFormat/>
    <w:uiPriority w:val="0"/>
    <w:rPr>
      <w:rFonts w:ascii="楷体_GB2312" w:hAnsi="Arial" w:eastAsia="楷体_GB2312" w:cs="Times New Roman"/>
      <w:sz w:val="20"/>
      <w:szCs w:val="20"/>
    </w:rPr>
  </w:style>
  <w:style w:type="character" w:customStyle="1" w:styleId="85">
    <w:name w:val="Body Text Indent 2 Char"/>
    <w:autoRedefine/>
    <w:qFormat/>
    <w:uiPriority w:val="0"/>
    <w:rPr>
      <w:rFonts w:ascii="Arial" w:hAnsi="Arial" w:eastAsia="仿宋_GB2312"/>
      <w:sz w:val="32"/>
    </w:rPr>
  </w:style>
  <w:style w:type="character" w:customStyle="1" w:styleId="86">
    <w:name w:val="标题 5 字符"/>
    <w:basedOn w:val="63"/>
    <w:link w:val="10"/>
    <w:autoRedefine/>
    <w:qFormat/>
    <w:uiPriority w:val="0"/>
    <w:rPr>
      <w:rFonts w:ascii="黑体" w:hAnsi="Times New Roman" w:eastAsia="黑体" w:cs="Times New Roman"/>
      <w:b/>
      <w:color w:val="000000"/>
      <w:kern w:val="0"/>
      <w:sz w:val="20"/>
      <w:szCs w:val="20"/>
    </w:rPr>
  </w:style>
  <w:style w:type="character" w:customStyle="1" w:styleId="87">
    <w:name w:val="Body Text Indent 3 Char1"/>
    <w:basedOn w:val="63"/>
    <w:autoRedefine/>
    <w:qFormat/>
    <w:uiPriority w:val="0"/>
    <w:rPr>
      <w:rFonts w:ascii="Times New Roman" w:hAnsi="Times New Roman"/>
      <w:kern w:val="2"/>
      <w:sz w:val="16"/>
      <w:szCs w:val="16"/>
    </w:rPr>
  </w:style>
  <w:style w:type="character" w:customStyle="1" w:styleId="88">
    <w:name w:val="副标题 字符"/>
    <w:basedOn w:val="63"/>
    <w:link w:val="45"/>
    <w:autoRedefine/>
    <w:qFormat/>
    <w:uiPriority w:val="0"/>
    <w:rPr>
      <w:rFonts w:ascii="Cambria" w:hAnsi="Cambria" w:eastAsia="宋体" w:cs="Times New Roman"/>
      <w:i/>
      <w:iCs/>
      <w:spacing w:val="13"/>
      <w:kern w:val="0"/>
      <w:sz w:val="24"/>
      <w:szCs w:val="24"/>
      <w:lang w:eastAsia="en-US"/>
    </w:rPr>
  </w:style>
  <w:style w:type="character" w:customStyle="1" w:styleId="89">
    <w:name w:val="listbenefit"/>
    <w:autoRedefine/>
    <w:qFormat/>
    <w:uiPriority w:val="0"/>
  </w:style>
  <w:style w:type="character" w:customStyle="1" w:styleId="90">
    <w:name w:val="Char Char27"/>
    <w:autoRedefine/>
    <w:qFormat/>
    <w:uiPriority w:val="0"/>
    <w:rPr>
      <w:b/>
      <w:kern w:val="44"/>
      <w:sz w:val="44"/>
    </w:rPr>
  </w:style>
  <w:style w:type="character" w:customStyle="1" w:styleId="91">
    <w:name w:val="param-value"/>
    <w:basedOn w:val="63"/>
    <w:autoRedefine/>
    <w:qFormat/>
    <w:uiPriority w:val="0"/>
    <w:rPr>
      <w:rFonts w:cs="Times New Roman"/>
    </w:rPr>
  </w:style>
  <w:style w:type="character" w:customStyle="1" w:styleId="92">
    <w:name w:val="纯文本 Char Char Char1"/>
    <w:autoRedefine/>
    <w:qFormat/>
    <w:uiPriority w:val="0"/>
    <w:rPr>
      <w:rFonts w:ascii="宋体" w:hAnsi="Courier New" w:eastAsia="宋体"/>
      <w:kern w:val="2"/>
      <w:sz w:val="21"/>
      <w:lang w:val="en-US" w:eastAsia="zh-CN"/>
    </w:rPr>
  </w:style>
  <w:style w:type="character" w:customStyle="1" w:styleId="93">
    <w:name w:val="apple-converted-space"/>
    <w:basedOn w:val="63"/>
    <w:autoRedefine/>
    <w:qFormat/>
    <w:uiPriority w:val="0"/>
    <w:rPr>
      <w:rFonts w:cs="Times New Roman"/>
    </w:rPr>
  </w:style>
  <w:style w:type="character" w:customStyle="1" w:styleId="94">
    <w:name w:val="Char Char29"/>
    <w:autoRedefine/>
    <w:qFormat/>
    <w:uiPriority w:val="0"/>
    <w:rPr>
      <w:rFonts w:ascii="Times New Roman" w:hAnsi="Times New Roman" w:eastAsia="宋体"/>
      <w:b/>
      <w:kern w:val="44"/>
      <w:sz w:val="44"/>
    </w:rPr>
  </w:style>
  <w:style w:type="character" w:customStyle="1" w:styleId="95">
    <w:name w:val="标题 3 Char"/>
    <w:basedOn w:val="63"/>
    <w:autoRedefine/>
    <w:qFormat/>
    <w:uiPriority w:val="0"/>
    <w:rPr>
      <w:rFonts w:ascii="Times New Roman" w:hAnsi="Times New Roman" w:eastAsia="宋体" w:cs="Times New Roman"/>
      <w:b/>
      <w:bCs/>
      <w:sz w:val="32"/>
      <w:szCs w:val="32"/>
    </w:rPr>
  </w:style>
  <w:style w:type="character" w:customStyle="1" w:styleId="96">
    <w:name w:val="标题 4 字符"/>
    <w:basedOn w:val="63"/>
    <w:link w:val="5"/>
    <w:autoRedefine/>
    <w:qFormat/>
    <w:uiPriority w:val="0"/>
    <w:rPr>
      <w:rFonts w:ascii="Arial" w:hAnsi="Arial" w:eastAsia="黑体" w:cs="Times New Roman"/>
      <w:b/>
      <w:sz w:val="20"/>
      <w:szCs w:val="20"/>
    </w:rPr>
  </w:style>
  <w:style w:type="character" w:customStyle="1" w:styleId="97">
    <w:name w:val="正文文本 3 字符"/>
    <w:basedOn w:val="63"/>
    <w:link w:val="25"/>
    <w:autoRedefine/>
    <w:qFormat/>
    <w:uiPriority w:val="0"/>
    <w:rPr>
      <w:rFonts w:ascii="仿宋_GB2312" w:hAnsi="Arial" w:eastAsia="仿宋_GB2312" w:cs="Times New Roman"/>
      <w:sz w:val="20"/>
      <w:szCs w:val="20"/>
    </w:rPr>
  </w:style>
  <w:style w:type="character" w:customStyle="1" w:styleId="98">
    <w:name w:val="正文文本缩进 Char"/>
    <w:basedOn w:val="63"/>
    <w:autoRedefine/>
    <w:qFormat/>
    <w:uiPriority w:val="0"/>
    <w:rPr>
      <w:rFonts w:ascii="Times New Roman" w:hAnsi="Times New Roman" w:eastAsia="宋体" w:cs="Times New Roman"/>
      <w:sz w:val="20"/>
      <w:szCs w:val="20"/>
    </w:rPr>
  </w:style>
  <w:style w:type="character" w:customStyle="1" w:styleId="99">
    <w:name w:val="Plain Text Char"/>
    <w:autoRedefine/>
    <w:qFormat/>
    <w:uiPriority w:val="0"/>
    <w:rPr>
      <w:rFonts w:ascii="宋体" w:hAnsi="Courier New"/>
    </w:rPr>
  </w:style>
  <w:style w:type="character" w:customStyle="1" w:styleId="100">
    <w:name w:val="HTML 预设格式 Char"/>
    <w:basedOn w:val="63"/>
    <w:autoRedefine/>
    <w:qFormat/>
    <w:uiPriority w:val="0"/>
    <w:rPr>
      <w:rFonts w:ascii="Courier New" w:hAnsi="Courier New" w:eastAsia="宋体" w:cs="Courier New"/>
      <w:sz w:val="20"/>
      <w:szCs w:val="20"/>
    </w:rPr>
  </w:style>
  <w:style w:type="character" w:customStyle="1" w:styleId="101">
    <w:name w:val="批注文字 Char Char"/>
    <w:autoRedefine/>
    <w:qFormat/>
    <w:uiPriority w:val="0"/>
    <w:rPr>
      <w:rFonts w:eastAsia="宋体"/>
      <w:kern w:val="2"/>
      <w:sz w:val="21"/>
      <w:lang w:val="en-US" w:eastAsia="zh-CN"/>
    </w:rPr>
  </w:style>
  <w:style w:type="character" w:customStyle="1" w:styleId="102">
    <w:name w:val="Body Text Indent Char"/>
    <w:autoRedefine/>
    <w:qFormat/>
    <w:uiPriority w:val="0"/>
    <w:rPr>
      <w:rFonts w:ascii="楷体_GB2312" w:eastAsia="楷体_GB2312"/>
      <w:sz w:val="32"/>
    </w:rPr>
  </w:style>
  <w:style w:type="character" w:customStyle="1" w:styleId="103">
    <w:name w:val="已访问的超链接1"/>
    <w:autoRedefine/>
    <w:qFormat/>
    <w:uiPriority w:val="0"/>
    <w:rPr>
      <w:color w:val="auto"/>
      <w:u w:val="none"/>
    </w:rPr>
  </w:style>
  <w:style w:type="character" w:customStyle="1" w:styleId="104">
    <w:name w:val="纯文本 Char Char Char"/>
    <w:autoRedefine/>
    <w:qFormat/>
    <w:uiPriority w:val="0"/>
    <w:rPr>
      <w:rFonts w:ascii="宋体" w:hAnsi="Courier New" w:eastAsia="宋体"/>
      <w:kern w:val="2"/>
      <w:sz w:val="21"/>
      <w:lang w:val="en-US" w:eastAsia="zh-CN"/>
    </w:rPr>
  </w:style>
  <w:style w:type="character" w:customStyle="1" w:styleId="105">
    <w:name w:val="普通文字1 Char"/>
    <w:autoRedefine/>
    <w:qFormat/>
    <w:uiPriority w:val="0"/>
    <w:rPr>
      <w:rFonts w:ascii="宋体" w:eastAsia="宋体"/>
      <w:kern w:val="2"/>
      <w:sz w:val="21"/>
      <w:lang w:val="en-US" w:eastAsia="zh-CN"/>
    </w:rPr>
  </w:style>
  <w:style w:type="character" w:customStyle="1" w:styleId="106">
    <w:name w:val="Comment Subject Char"/>
    <w:autoRedefine/>
    <w:qFormat/>
    <w:uiPriority w:val="0"/>
    <w:rPr>
      <w:b/>
    </w:rPr>
  </w:style>
  <w:style w:type="character" w:customStyle="1" w:styleId="107">
    <w:name w:val="Char Char28"/>
    <w:autoRedefine/>
    <w:qFormat/>
    <w:uiPriority w:val="0"/>
    <w:rPr>
      <w:rFonts w:ascii="Arial" w:hAnsi="Arial" w:eastAsia="黑体"/>
      <w:b/>
      <w:sz w:val="32"/>
    </w:rPr>
  </w:style>
  <w:style w:type="character" w:customStyle="1" w:styleId="108">
    <w:name w:val="Char Char23"/>
    <w:autoRedefine/>
    <w:qFormat/>
    <w:uiPriority w:val="0"/>
    <w:rPr>
      <w:rFonts w:ascii="Arial" w:hAnsi="Arial" w:eastAsia="黑体"/>
      <w:b/>
      <w:kern w:val="2"/>
      <w:sz w:val="24"/>
    </w:rPr>
  </w:style>
  <w:style w:type="character" w:customStyle="1" w:styleId="109">
    <w:name w:val="Char Char21"/>
    <w:autoRedefine/>
    <w:qFormat/>
    <w:uiPriority w:val="0"/>
    <w:rPr>
      <w:rFonts w:ascii="Arial" w:hAnsi="Arial" w:eastAsia="黑体"/>
      <w:kern w:val="2"/>
      <w:sz w:val="24"/>
    </w:rPr>
  </w:style>
  <w:style w:type="character" w:customStyle="1" w:styleId="110">
    <w:name w:val="Char Char2"/>
    <w:autoRedefine/>
    <w:qFormat/>
    <w:uiPriority w:val="0"/>
    <w:rPr>
      <w:rFonts w:ascii="宋体" w:hAnsi="Courier New" w:eastAsia="宋体"/>
      <w:kern w:val="2"/>
      <w:sz w:val="21"/>
      <w:lang w:val="en-US" w:eastAsia="zh-CN"/>
    </w:rPr>
  </w:style>
  <w:style w:type="character" w:customStyle="1" w:styleId="111">
    <w:name w:val="t1"/>
    <w:autoRedefine/>
    <w:qFormat/>
    <w:uiPriority w:val="0"/>
  </w:style>
  <w:style w:type="character" w:customStyle="1" w:styleId="112">
    <w:name w:val="华宇段落1 Char Char Char"/>
    <w:autoRedefine/>
    <w:qFormat/>
    <w:uiPriority w:val="0"/>
    <w:rPr>
      <w:rFonts w:eastAsia="宋体"/>
      <w:kern w:val="2"/>
      <w:sz w:val="24"/>
      <w:lang w:val="en-US" w:eastAsia="zh-CN"/>
    </w:rPr>
  </w:style>
  <w:style w:type="character" w:customStyle="1" w:styleId="113">
    <w:name w:val="正文文本首行缩进 字符"/>
    <w:basedOn w:val="84"/>
    <w:link w:val="60"/>
    <w:autoRedefine/>
    <w:qFormat/>
    <w:uiPriority w:val="0"/>
    <w:rPr>
      <w:rFonts w:ascii="Times New Roman" w:hAnsi="Times New Roman" w:eastAsia="宋体" w:cs="Times New Roman"/>
      <w:sz w:val="24"/>
      <w:szCs w:val="24"/>
    </w:rPr>
  </w:style>
  <w:style w:type="character" w:customStyle="1" w:styleId="114">
    <w:name w:val="纯文本 Char1"/>
    <w:autoRedefine/>
    <w:qFormat/>
    <w:uiPriority w:val="0"/>
    <w:rPr>
      <w:rFonts w:ascii="宋体" w:hAnsi="Courier New"/>
      <w:kern w:val="2"/>
      <w:sz w:val="21"/>
    </w:rPr>
  </w:style>
  <w:style w:type="character" w:customStyle="1" w:styleId="115">
    <w:name w:val="textcontents"/>
    <w:basedOn w:val="63"/>
    <w:autoRedefine/>
    <w:qFormat/>
    <w:uiPriority w:val="0"/>
    <w:rPr>
      <w:rFonts w:cs="Times New Roman"/>
    </w:rPr>
  </w:style>
  <w:style w:type="character" w:customStyle="1" w:styleId="116">
    <w:name w:val="Intense Quote Char2"/>
    <w:basedOn w:val="63"/>
    <w:autoRedefine/>
    <w:qFormat/>
    <w:uiPriority w:val="0"/>
    <w:rPr>
      <w:rFonts w:ascii="Times New Roman" w:hAnsi="Times New Roman" w:eastAsia="宋体" w:cs="Times New Roman"/>
      <w:b/>
      <w:bCs/>
      <w:i/>
      <w:iCs/>
      <w:color w:val="4F81BD"/>
      <w:sz w:val="20"/>
      <w:szCs w:val="20"/>
    </w:rPr>
  </w:style>
  <w:style w:type="character" w:customStyle="1" w:styleId="117">
    <w:name w:val="纯文本 Char"/>
    <w:basedOn w:val="63"/>
    <w:autoRedefine/>
    <w:qFormat/>
    <w:uiPriority w:val="0"/>
    <w:rPr>
      <w:rFonts w:ascii="宋体" w:hAnsi="Courier New" w:eastAsia="宋体" w:cs="Courier New"/>
      <w:sz w:val="21"/>
      <w:szCs w:val="21"/>
    </w:rPr>
  </w:style>
  <w:style w:type="character" w:customStyle="1" w:styleId="118">
    <w:name w:val="我的正文 Char Char"/>
    <w:link w:val="119"/>
    <w:autoRedefine/>
    <w:qFormat/>
    <w:uiPriority w:val="0"/>
    <w:rPr>
      <w:rFonts w:ascii="宋体" w:eastAsia="宋体"/>
      <w:sz w:val="21"/>
    </w:rPr>
  </w:style>
  <w:style w:type="paragraph" w:customStyle="1" w:styleId="119">
    <w:name w:val="我的正文"/>
    <w:basedOn w:val="1"/>
    <w:link w:val="118"/>
    <w:autoRedefine/>
    <w:qFormat/>
    <w:uiPriority w:val="0"/>
    <w:pPr>
      <w:widowControl/>
      <w:spacing w:line="360" w:lineRule="auto"/>
      <w:ind w:firstLine="420"/>
      <w:jc w:val="left"/>
    </w:pPr>
    <w:rPr>
      <w:rFonts w:ascii="宋体" w:hAnsi="Calibri"/>
      <w:kern w:val="0"/>
    </w:rPr>
  </w:style>
  <w:style w:type="character" w:customStyle="1" w:styleId="120">
    <w:name w:val="Title Char"/>
    <w:autoRedefine/>
    <w:qFormat/>
    <w:uiPriority w:val="0"/>
    <w:rPr>
      <w:rFonts w:eastAsia="黑体"/>
      <w:b/>
      <w:sz w:val="28"/>
      <w:lang w:val="en-GB"/>
    </w:rPr>
  </w:style>
  <w:style w:type="character" w:customStyle="1" w:styleId="121">
    <w:name w:val="正文文本缩进 3 字符"/>
    <w:basedOn w:val="63"/>
    <w:link w:val="48"/>
    <w:autoRedefine/>
    <w:qFormat/>
    <w:uiPriority w:val="0"/>
    <w:rPr>
      <w:rFonts w:ascii="Times New Roman" w:hAnsi="Times New Roman" w:eastAsia="宋体" w:cs="Times New Roman"/>
      <w:sz w:val="16"/>
      <w:szCs w:val="16"/>
    </w:rPr>
  </w:style>
  <w:style w:type="character" w:customStyle="1" w:styleId="122">
    <w:name w:val="Title1 Char"/>
    <w:autoRedefine/>
    <w:qFormat/>
    <w:uiPriority w:val="0"/>
    <w:rPr>
      <w:rFonts w:eastAsia="宋体"/>
      <w:b/>
      <w:kern w:val="44"/>
      <w:sz w:val="44"/>
      <w:lang w:val="en-US" w:eastAsia="zh-CN"/>
    </w:rPr>
  </w:style>
  <w:style w:type="character" w:customStyle="1" w:styleId="123">
    <w:name w:val="content"/>
    <w:basedOn w:val="63"/>
    <w:autoRedefine/>
    <w:qFormat/>
    <w:uiPriority w:val="0"/>
    <w:rPr>
      <w:rFonts w:cs="Times New Roman"/>
    </w:rPr>
  </w:style>
  <w:style w:type="character" w:customStyle="1" w:styleId="124">
    <w:name w:val="Char Char17"/>
    <w:autoRedefine/>
    <w:qFormat/>
    <w:uiPriority w:val="0"/>
    <w:rPr>
      <w:rFonts w:ascii="宋体" w:hAnsi="Courier New"/>
      <w:kern w:val="2"/>
      <w:sz w:val="21"/>
    </w:rPr>
  </w:style>
  <w:style w:type="character" w:customStyle="1" w:styleId="125">
    <w:name w:val="标准小四 Char Char"/>
    <w:autoRedefine/>
    <w:qFormat/>
    <w:uiPriority w:val="0"/>
    <w:rPr>
      <w:rFonts w:ascii="Arial" w:hAnsi="Arial" w:eastAsia="宋体"/>
      <w:kern w:val="2"/>
      <w:sz w:val="21"/>
      <w:lang w:val="en-US" w:eastAsia="zh-CN"/>
    </w:rPr>
  </w:style>
  <w:style w:type="character" w:customStyle="1" w:styleId="126">
    <w:name w:val="样式 宋体 小四"/>
    <w:autoRedefine/>
    <w:qFormat/>
    <w:uiPriority w:val="0"/>
    <w:rPr>
      <w:rFonts w:ascii="宋体" w:eastAsia="宋体"/>
      <w:sz w:val="24"/>
    </w:rPr>
  </w:style>
  <w:style w:type="character" w:customStyle="1" w:styleId="127">
    <w:name w:val="ih151"/>
    <w:autoRedefine/>
    <w:qFormat/>
    <w:uiPriority w:val="0"/>
    <w:rPr>
      <w:color w:val="666666"/>
      <w:sz w:val="18"/>
      <w:u w:val="none"/>
    </w:rPr>
  </w:style>
  <w:style w:type="character" w:customStyle="1" w:styleId="128">
    <w:name w:val="style13"/>
    <w:autoRedefine/>
    <w:qFormat/>
    <w:uiPriority w:val="0"/>
    <w:rPr>
      <w:sz w:val="18"/>
    </w:rPr>
  </w:style>
  <w:style w:type="character" w:customStyle="1" w:styleId="129">
    <w:name w:val="纯文本 字符"/>
    <w:basedOn w:val="63"/>
    <w:link w:val="31"/>
    <w:autoRedefine/>
    <w:qFormat/>
    <w:uiPriority w:val="99"/>
    <w:rPr>
      <w:rFonts w:ascii="宋体" w:hAnsi="Courier New" w:cs="Courier New"/>
      <w:kern w:val="2"/>
      <w:sz w:val="21"/>
      <w:szCs w:val="21"/>
    </w:rPr>
  </w:style>
  <w:style w:type="character" w:customStyle="1" w:styleId="130">
    <w:name w:val="标题 6 字符"/>
    <w:basedOn w:val="63"/>
    <w:link w:val="11"/>
    <w:autoRedefine/>
    <w:qFormat/>
    <w:uiPriority w:val="0"/>
    <w:rPr>
      <w:rFonts w:ascii="Arial" w:hAnsi="Arial" w:eastAsia="黑体" w:cs="Times New Roman"/>
      <w:b/>
      <w:bCs/>
      <w:sz w:val="24"/>
      <w:szCs w:val="24"/>
    </w:rPr>
  </w:style>
  <w:style w:type="character" w:customStyle="1" w:styleId="131">
    <w:name w:val="style131"/>
    <w:autoRedefine/>
    <w:qFormat/>
    <w:uiPriority w:val="0"/>
    <w:rPr>
      <w:sz w:val="18"/>
    </w:rPr>
  </w:style>
  <w:style w:type="character" w:customStyle="1" w:styleId="132">
    <w:name w:val="Char Char25"/>
    <w:autoRedefine/>
    <w:qFormat/>
    <w:uiPriority w:val="0"/>
    <w:rPr>
      <w:rFonts w:ascii="Arial" w:hAnsi="Arial" w:eastAsia="黑体"/>
      <w:b/>
      <w:kern w:val="2"/>
      <w:sz w:val="28"/>
    </w:rPr>
  </w:style>
  <w:style w:type="character" w:customStyle="1" w:styleId="133">
    <w:name w:val="不明显强调1"/>
    <w:basedOn w:val="63"/>
    <w:autoRedefine/>
    <w:qFormat/>
    <w:uiPriority w:val="0"/>
    <w:rPr>
      <w:i/>
    </w:rPr>
  </w:style>
  <w:style w:type="character" w:customStyle="1" w:styleId="134">
    <w:name w:val="标准文本 Char Char"/>
    <w:autoRedefine/>
    <w:qFormat/>
    <w:uiPriority w:val="0"/>
    <w:rPr>
      <w:rFonts w:eastAsia="宋体"/>
      <w:kern w:val="2"/>
      <w:sz w:val="24"/>
      <w:lang w:val="en-US" w:eastAsia="zh-CN"/>
    </w:rPr>
  </w:style>
  <w:style w:type="character" w:customStyle="1" w:styleId="135">
    <w:name w:val="Comment Subject Char1"/>
    <w:basedOn w:val="136"/>
    <w:autoRedefine/>
    <w:qFormat/>
    <w:uiPriority w:val="0"/>
    <w:rPr>
      <w:rFonts w:ascii="Times New Roman" w:hAnsi="Times New Roman" w:eastAsia="宋体" w:cs="Times New Roman"/>
      <w:b/>
      <w:bCs/>
      <w:kern w:val="2"/>
      <w:sz w:val="21"/>
      <w:szCs w:val="20"/>
    </w:rPr>
  </w:style>
  <w:style w:type="character" w:customStyle="1" w:styleId="136">
    <w:name w:val="批注文字 字符"/>
    <w:basedOn w:val="63"/>
    <w:link w:val="22"/>
    <w:autoRedefine/>
    <w:qFormat/>
    <w:uiPriority w:val="99"/>
    <w:rPr>
      <w:rFonts w:ascii="Times New Roman" w:hAnsi="Times New Roman" w:eastAsia="宋体" w:cs="Times New Roman"/>
      <w:sz w:val="20"/>
      <w:szCs w:val="20"/>
    </w:rPr>
  </w:style>
  <w:style w:type="character" w:customStyle="1" w:styleId="137">
    <w:name w:val="normalfont1"/>
    <w:autoRedefine/>
    <w:qFormat/>
    <w:uiPriority w:val="0"/>
    <w:rPr>
      <w:rFonts w:ascii="??" w:hAnsi="??"/>
      <w:sz w:val="18"/>
      <w:u w:val="none"/>
    </w:rPr>
  </w:style>
  <w:style w:type="character" w:customStyle="1" w:styleId="138">
    <w:name w:val="小四 段落 宋体 Char Char Char Char Char Char Char Char"/>
    <w:autoRedefine/>
    <w:qFormat/>
    <w:uiPriority w:val="0"/>
    <w:rPr>
      <w:rFonts w:eastAsia="宋体"/>
      <w:kern w:val="2"/>
      <w:sz w:val="24"/>
      <w:lang w:val="en-US" w:eastAsia="zh-CN"/>
    </w:rPr>
  </w:style>
  <w:style w:type="character" w:customStyle="1" w:styleId="139">
    <w:name w:val="签名 字符"/>
    <w:basedOn w:val="63"/>
    <w:link w:val="40"/>
    <w:autoRedefine/>
    <w:qFormat/>
    <w:uiPriority w:val="0"/>
    <w:rPr>
      <w:rFonts w:ascii="Times New Roman" w:hAnsi="Times New Roman" w:eastAsia="仿宋_GB2312" w:cs="Times New Roman"/>
      <w:kern w:val="0"/>
      <w:sz w:val="20"/>
      <w:szCs w:val="20"/>
    </w:rPr>
  </w:style>
  <w:style w:type="character" w:customStyle="1" w:styleId="140">
    <w:name w:val="标题 Char1"/>
    <w:autoRedefine/>
    <w:qFormat/>
    <w:uiPriority w:val="0"/>
    <w:rPr>
      <w:rFonts w:ascii="Cambria" w:eastAsia="宋体"/>
      <w:b/>
      <w:sz w:val="32"/>
    </w:rPr>
  </w:style>
  <w:style w:type="character" w:customStyle="1" w:styleId="141">
    <w:name w:val="脚注文本 字符"/>
    <w:basedOn w:val="63"/>
    <w:link w:val="46"/>
    <w:autoRedefine/>
    <w:qFormat/>
    <w:uiPriority w:val="0"/>
    <w:rPr>
      <w:rFonts w:ascii="Times New Roman" w:hAnsi="Times New Roman" w:eastAsia="宋体" w:cs="Times New Roman"/>
      <w:sz w:val="18"/>
      <w:szCs w:val="18"/>
    </w:rPr>
  </w:style>
  <w:style w:type="character" w:customStyle="1" w:styleId="142">
    <w:name w:val="页眉 字符"/>
    <w:basedOn w:val="63"/>
    <w:link w:val="39"/>
    <w:autoRedefine/>
    <w:qFormat/>
    <w:uiPriority w:val="0"/>
    <w:rPr>
      <w:rFonts w:cs="Times New Roman"/>
      <w:sz w:val="18"/>
      <w:szCs w:val="18"/>
    </w:rPr>
  </w:style>
  <w:style w:type="character" w:customStyle="1" w:styleId="143">
    <w:name w:val="Quote Char Char"/>
    <w:autoRedefine/>
    <w:qFormat/>
    <w:uiPriority w:val="0"/>
    <w:rPr>
      <w:rFonts w:ascii="Calibri" w:hAnsi="Calibri"/>
      <w:i/>
      <w:sz w:val="22"/>
      <w:lang w:eastAsia="en-US"/>
    </w:rPr>
  </w:style>
  <w:style w:type="character" w:customStyle="1" w:styleId="144">
    <w:name w:val="content_lineheight1"/>
    <w:basedOn w:val="63"/>
    <w:autoRedefine/>
    <w:qFormat/>
    <w:uiPriority w:val="0"/>
    <w:rPr>
      <w:rFonts w:cs="Times New Roman"/>
    </w:rPr>
  </w:style>
  <w:style w:type="character" w:customStyle="1" w:styleId="145">
    <w:name w:val="标题 7 字符"/>
    <w:basedOn w:val="63"/>
    <w:link w:val="12"/>
    <w:autoRedefine/>
    <w:qFormat/>
    <w:uiPriority w:val="0"/>
    <w:rPr>
      <w:rFonts w:ascii="Times New Roman" w:hAnsi="Times New Roman" w:eastAsia="宋体" w:cs="Times New Roman"/>
      <w:b/>
      <w:bCs/>
      <w:sz w:val="24"/>
      <w:szCs w:val="24"/>
    </w:rPr>
  </w:style>
  <w:style w:type="character" w:customStyle="1" w:styleId="146">
    <w:name w:val="Title Char1"/>
    <w:basedOn w:val="63"/>
    <w:autoRedefine/>
    <w:qFormat/>
    <w:uiPriority w:val="0"/>
    <w:rPr>
      <w:rFonts w:ascii="Cambria" w:hAnsi="Cambria" w:cs="Times New Roman"/>
      <w:b/>
      <w:bCs/>
      <w:kern w:val="2"/>
      <w:sz w:val="32"/>
      <w:szCs w:val="32"/>
    </w:rPr>
  </w:style>
  <w:style w:type="character" w:customStyle="1" w:styleId="147">
    <w:name w:val="正文 + 宋体 Char"/>
    <w:autoRedefine/>
    <w:qFormat/>
    <w:uiPriority w:val="0"/>
    <w:rPr>
      <w:rFonts w:eastAsia="宋体"/>
      <w:kern w:val="2"/>
      <w:sz w:val="24"/>
      <w:lang w:val="en-US" w:eastAsia="zh-CN"/>
    </w:rPr>
  </w:style>
  <w:style w:type="character" w:customStyle="1" w:styleId="148">
    <w:name w:val="日期 字符"/>
    <w:basedOn w:val="63"/>
    <w:link w:val="34"/>
    <w:autoRedefine/>
    <w:qFormat/>
    <w:uiPriority w:val="0"/>
    <w:rPr>
      <w:rFonts w:ascii="Times New Roman" w:hAnsi="Times New Roman" w:eastAsia="宋体" w:cs="Times New Roman"/>
      <w:sz w:val="20"/>
      <w:szCs w:val="20"/>
    </w:rPr>
  </w:style>
  <w:style w:type="character" w:customStyle="1" w:styleId="149">
    <w:name w:val="特点 Char1"/>
    <w:autoRedefine/>
    <w:qFormat/>
    <w:uiPriority w:val="0"/>
    <w:rPr>
      <w:rFonts w:eastAsia="宋体"/>
      <w:kern w:val="2"/>
      <w:sz w:val="21"/>
      <w:lang w:val="en-US" w:eastAsia="zh-CN"/>
    </w:rPr>
  </w:style>
  <w:style w:type="character" w:customStyle="1" w:styleId="150">
    <w:name w:val="表格抬头 Char Char"/>
    <w:link w:val="151"/>
    <w:autoRedefine/>
    <w:qFormat/>
    <w:uiPriority w:val="0"/>
    <w:rPr>
      <w:rFonts w:ascii="黑体" w:eastAsia="黑体"/>
      <w:b/>
    </w:rPr>
  </w:style>
  <w:style w:type="paragraph" w:customStyle="1" w:styleId="151">
    <w:name w:val="表格抬头"/>
    <w:basedOn w:val="1"/>
    <w:link w:val="150"/>
    <w:autoRedefine/>
    <w:qFormat/>
    <w:uiPriority w:val="0"/>
    <w:pPr>
      <w:jc w:val="center"/>
    </w:pPr>
    <w:rPr>
      <w:rFonts w:ascii="黑体" w:hAnsi="Calibri" w:eastAsia="黑体"/>
      <w:b/>
      <w:kern w:val="0"/>
      <w:sz w:val="20"/>
    </w:rPr>
  </w:style>
  <w:style w:type="character" w:customStyle="1" w:styleId="152">
    <w:name w:val="批注主题 字符"/>
    <w:basedOn w:val="136"/>
    <w:link w:val="59"/>
    <w:autoRedefine/>
    <w:qFormat/>
    <w:uiPriority w:val="0"/>
    <w:rPr>
      <w:rFonts w:ascii="Times New Roman" w:hAnsi="Times New Roman" w:eastAsia="宋体" w:cs="Times New Roman"/>
      <w:b/>
      <w:bCs/>
      <w:sz w:val="20"/>
      <w:szCs w:val="20"/>
    </w:rPr>
  </w:style>
  <w:style w:type="character" w:customStyle="1" w:styleId="153">
    <w:name w:val="HTML Preformatted Char"/>
    <w:autoRedefine/>
    <w:qFormat/>
    <w:uiPriority w:val="0"/>
    <w:rPr>
      <w:rFonts w:ascii="黑体" w:hAnsi="Courier New" w:eastAsia="黑体"/>
    </w:rPr>
  </w:style>
  <w:style w:type="character" w:customStyle="1" w:styleId="154">
    <w:name w:val="h Char Char"/>
    <w:autoRedefine/>
    <w:qFormat/>
    <w:uiPriority w:val="0"/>
    <w:rPr>
      <w:rFonts w:eastAsia="宋体"/>
      <w:kern w:val="2"/>
      <w:sz w:val="18"/>
      <w:lang w:val="en-US" w:eastAsia="zh-CN"/>
    </w:rPr>
  </w:style>
  <w:style w:type="character" w:customStyle="1" w:styleId="155">
    <w:name w:val="subtitle1"/>
    <w:autoRedefine/>
    <w:qFormat/>
    <w:uiPriority w:val="0"/>
    <w:rPr>
      <w:rFonts w:ascii="Georgia" w:hAnsi="Georgia"/>
      <w:b/>
      <w:color w:val="666666"/>
      <w:sz w:val="18"/>
    </w:rPr>
  </w:style>
  <w:style w:type="character" w:customStyle="1" w:styleId="156">
    <w:name w:val="样式 非加粗"/>
    <w:autoRedefine/>
    <w:qFormat/>
    <w:uiPriority w:val="0"/>
    <w:rPr>
      <w:rFonts w:eastAsia="宋体"/>
      <w:sz w:val="28"/>
    </w:rPr>
  </w:style>
  <w:style w:type="character" w:customStyle="1" w:styleId="157">
    <w:name w:val="小四 段落 宋体 Char Char Char Char Char"/>
    <w:link w:val="158"/>
    <w:autoRedefine/>
    <w:qFormat/>
    <w:uiPriority w:val="0"/>
    <w:rPr>
      <w:rFonts w:eastAsia="宋体"/>
      <w:kern w:val="2"/>
      <w:sz w:val="24"/>
      <w:lang w:val="en-US" w:eastAsia="zh-CN"/>
    </w:rPr>
  </w:style>
  <w:style w:type="paragraph" w:customStyle="1" w:styleId="158">
    <w:name w:val="小四 段落 宋体"/>
    <w:basedOn w:val="19"/>
    <w:link w:val="157"/>
    <w:autoRedefine/>
    <w:qFormat/>
    <w:uiPriority w:val="0"/>
    <w:pPr>
      <w:tabs>
        <w:tab w:val="clear" w:pos="2952"/>
      </w:tabs>
      <w:spacing w:line="360" w:lineRule="auto"/>
      <w:ind w:left="113" w:right="113" w:firstLine="425"/>
      <w:jc w:val="left"/>
    </w:pPr>
    <w:rPr>
      <w:rFonts w:ascii="Calibri" w:hAnsi="Calibri"/>
      <w:sz w:val="24"/>
      <w:szCs w:val="20"/>
    </w:rPr>
  </w:style>
  <w:style w:type="character" w:customStyle="1" w:styleId="159">
    <w:name w:val="标题 8 字符"/>
    <w:basedOn w:val="63"/>
    <w:link w:val="13"/>
    <w:autoRedefine/>
    <w:qFormat/>
    <w:uiPriority w:val="0"/>
    <w:rPr>
      <w:rFonts w:ascii="Arial" w:hAnsi="Arial" w:eastAsia="黑体" w:cs="Times New Roman"/>
      <w:sz w:val="24"/>
      <w:szCs w:val="24"/>
    </w:rPr>
  </w:style>
  <w:style w:type="character" w:customStyle="1" w:styleId="160">
    <w:name w:val="Document Map Char"/>
    <w:autoRedefine/>
    <w:qFormat/>
    <w:uiPriority w:val="0"/>
    <w:rPr>
      <w:shd w:val="clear" w:color="auto" w:fill="000080"/>
    </w:rPr>
  </w:style>
  <w:style w:type="character" w:customStyle="1" w:styleId="161">
    <w:name w:val="para_small"/>
    <w:basedOn w:val="63"/>
    <w:autoRedefine/>
    <w:qFormat/>
    <w:uiPriority w:val="0"/>
    <w:rPr>
      <w:rFonts w:cs="Times New Roman"/>
    </w:rPr>
  </w:style>
  <w:style w:type="character" w:customStyle="1" w:styleId="162">
    <w:name w:val="2nd level Char"/>
    <w:autoRedefine/>
    <w:qFormat/>
    <w:uiPriority w:val="0"/>
    <w:rPr>
      <w:rFonts w:ascii="Arial" w:hAnsi="Arial" w:eastAsia="黑体"/>
      <w:b/>
      <w:kern w:val="2"/>
      <w:sz w:val="32"/>
      <w:lang w:val="en-US" w:eastAsia="zh-CN"/>
    </w:rPr>
  </w:style>
  <w:style w:type="character" w:customStyle="1" w:styleId="163">
    <w:name w:val="小四 段落 宋体 Char Char Char Char1"/>
    <w:autoRedefine/>
    <w:qFormat/>
    <w:uiPriority w:val="0"/>
    <w:rPr>
      <w:rFonts w:eastAsia="宋体"/>
      <w:kern w:val="2"/>
      <w:sz w:val="24"/>
      <w:lang w:val="en-US" w:eastAsia="zh-CN"/>
    </w:rPr>
  </w:style>
  <w:style w:type="character" w:customStyle="1" w:styleId="164">
    <w:name w:val="Body Text Indent 2 Char1"/>
    <w:basedOn w:val="63"/>
    <w:autoRedefine/>
    <w:qFormat/>
    <w:uiPriority w:val="0"/>
    <w:rPr>
      <w:rFonts w:ascii="Times New Roman" w:hAnsi="Times New Roman"/>
      <w:kern w:val="2"/>
      <w:sz w:val="21"/>
    </w:rPr>
  </w:style>
  <w:style w:type="character" w:customStyle="1" w:styleId="165">
    <w:name w:val="标题 9 字符"/>
    <w:basedOn w:val="63"/>
    <w:link w:val="14"/>
    <w:autoRedefine/>
    <w:qFormat/>
    <w:uiPriority w:val="0"/>
    <w:rPr>
      <w:rFonts w:ascii="Arial" w:hAnsi="Arial" w:eastAsia="黑体" w:cs="Times New Roman"/>
      <w:sz w:val="21"/>
      <w:szCs w:val="21"/>
    </w:rPr>
  </w:style>
  <w:style w:type="character" w:customStyle="1" w:styleId="166">
    <w:name w:val="明显强调1"/>
    <w:basedOn w:val="63"/>
    <w:autoRedefine/>
    <w:qFormat/>
    <w:uiPriority w:val="0"/>
    <w:rPr>
      <w:b/>
    </w:rPr>
  </w:style>
  <w:style w:type="character" w:customStyle="1" w:styleId="167">
    <w:name w:val="标题 2 字符"/>
    <w:basedOn w:val="63"/>
    <w:link w:val="3"/>
    <w:autoRedefine/>
    <w:qFormat/>
    <w:uiPriority w:val="0"/>
    <w:rPr>
      <w:rFonts w:ascii="宋体" w:hAnsi="宋体" w:eastAsia="宋体" w:cs="Times New Roman"/>
      <w:b/>
      <w:sz w:val="24"/>
      <w:szCs w:val="24"/>
    </w:rPr>
  </w:style>
  <w:style w:type="character" w:customStyle="1" w:styleId="168">
    <w:name w:val="标题 3 Char Char Char Char Char Char Char Char Char Char Char Char Char Char Char Char Char Char Char Char Char Char Char Char Char Char Char Char Char Char Char Char Char Char Char Char Char Char Char Char Char Char Char Char Char Char Char Char Cha Cha"/>
    <w:autoRedefine/>
    <w:qFormat/>
    <w:uiPriority w:val="0"/>
    <w:rPr>
      <w:rFonts w:eastAsia="宋体"/>
      <w:b/>
      <w:kern w:val="2"/>
      <w:sz w:val="32"/>
      <w:lang w:val="en-US" w:eastAsia="zh-CN"/>
    </w:rPr>
  </w:style>
  <w:style w:type="character" w:customStyle="1" w:styleId="169">
    <w:name w:val="Quote Char2"/>
    <w:basedOn w:val="63"/>
    <w:autoRedefine/>
    <w:qFormat/>
    <w:uiPriority w:val="0"/>
    <w:rPr>
      <w:rFonts w:ascii="Times New Roman" w:hAnsi="Times New Roman" w:eastAsia="宋体" w:cs="Times New Roman"/>
      <w:i/>
      <w:iCs/>
      <w:color w:val="000000"/>
      <w:sz w:val="20"/>
      <w:szCs w:val="20"/>
    </w:rPr>
  </w:style>
  <w:style w:type="character" w:customStyle="1" w:styleId="170">
    <w:name w:val="小四 段落 宋体 Char Char Char1"/>
    <w:autoRedefine/>
    <w:qFormat/>
    <w:uiPriority w:val="0"/>
    <w:rPr>
      <w:rFonts w:ascii="宋体" w:hAnsi="宋体" w:eastAsia="宋体"/>
      <w:kern w:val="2"/>
      <w:sz w:val="24"/>
      <w:lang w:val="en-US" w:eastAsia="zh-CN"/>
    </w:rPr>
  </w:style>
  <w:style w:type="character" w:customStyle="1" w:styleId="171">
    <w:name w:val="正文文本缩进 2 字符"/>
    <w:basedOn w:val="63"/>
    <w:link w:val="35"/>
    <w:autoRedefine/>
    <w:qFormat/>
    <w:uiPriority w:val="0"/>
    <w:rPr>
      <w:rFonts w:ascii="Times New Roman" w:hAnsi="Times New Roman" w:eastAsia="宋体" w:cs="Times New Roman"/>
      <w:sz w:val="20"/>
      <w:szCs w:val="20"/>
    </w:rPr>
  </w:style>
  <w:style w:type="character" w:customStyle="1" w:styleId="172">
    <w:name w:val="Quote Char1"/>
    <w:basedOn w:val="63"/>
    <w:link w:val="173"/>
    <w:autoRedefine/>
    <w:qFormat/>
    <w:uiPriority w:val="0"/>
    <w:rPr>
      <w:rFonts w:ascii="Times New Roman" w:hAnsi="Times New Roman"/>
      <w:i/>
      <w:iCs/>
      <w:color w:val="000000"/>
      <w:kern w:val="2"/>
      <w:sz w:val="21"/>
    </w:rPr>
  </w:style>
  <w:style w:type="paragraph" w:customStyle="1" w:styleId="173">
    <w:name w:val="引用1"/>
    <w:basedOn w:val="1"/>
    <w:next w:val="1"/>
    <w:link w:val="172"/>
    <w:autoRedefine/>
    <w:qFormat/>
    <w:uiPriority w:val="0"/>
    <w:pPr>
      <w:widowControl/>
      <w:spacing w:before="200" w:line="276" w:lineRule="auto"/>
      <w:ind w:left="360" w:right="360"/>
      <w:jc w:val="left"/>
    </w:pPr>
    <w:rPr>
      <w:i/>
      <w:iCs/>
      <w:color w:val="000000"/>
      <w:sz w:val="20"/>
    </w:rPr>
  </w:style>
  <w:style w:type="character" w:customStyle="1" w:styleId="174">
    <w:name w:val="文档结构图 Char"/>
    <w:basedOn w:val="63"/>
    <w:autoRedefine/>
    <w:qFormat/>
    <w:uiPriority w:val="0"/>
    <w:rPr>
      <w:rFonts w:ascii="宋体" w:hAnsi="Times New Roman" w:eastAsia="宋体" w:cs="Times New Roman"/>
      <w:sz w:val="18"/>
      <w:szCs w:val="18"/>
    </w:rPr>
  </w:style>
  <w:style w:type="character" w:customStyle="1" w:styleId="175">
    <w:name w:val="HTML 预设格式 字符"/>
    <w:basedOn w:val="63"/>
    <w:link w:val="55"/>
    <w:autoRedefine/>
    <w:qFormat/>
    <w:uiPriority w:val="0"/>
    <w:rPr>
      <w:rFonts w:ascii="Courier New" w:hAnsi="Courier New" w:cs="Courier New"/>
      <w:kern w:val="2"/>
    </w:rPr>
  </w:style>
  <w:style w:type="character" w:customStyle="1" w:styleId="176">
    <w:name w:val="标准文本 Char Char Char"/>
    <w:autoRedefine/>
    <w:qFormat/>
    <w:uiPriority w:val="0"/>
    <w:rPr>
      <w:rFonts w:eastAsia="宋体"/>
      <w:kern w:val="2"/>
      <w:sz w:val="24"/>
      <w:lang w:val="en-US" w:eastAsia="zh-CN"/>
    </w:rPr>
  </w:style>
  <w:style w:type="character" w:customStyle="1" w:styleId="177">
    <w:name w:val="正文文本缩进 字符"/>
    <w:basedOn w:val="63"/>
    <w:link w:val="8"/>
    <w:autoRedefine/>
    <w:qFormat/>
    <w:uiPriority w:val="0"/>
    <w:rPr>
      <w:rFonts w:ascii="Times New Roman" w:hAnsi="Times New Roman"/>
      <w:kern w:val="2"/>
      <w:sz w:val="21"/>
    </w:rPr>
  </w:style>
  <w:style w:type="character" w:customStyle="1" w:styleId="178">
    <w:name w:val="标题 字符"/>
    <w:basedOn w:val="63"/>
    <w:link w:val="58"/>
    <w:autoRedefine/>
    <w:qFormat/>
    <w:uiPriority w:val="0"/>
    <w:rPr>
      <w:rFonts w:ascii="Cambria" w:hAnsi="Cambria" w:eastAsia="宋体" w:cs="Times New Roman"/>
      <w:b/>
      <w:bCs/>
      <w:sz w:val="32"/>
      <w:szCs w:val="32"/>
    </w:rPr>
  </w:style>
  <w:style w:type="character" w:customStyle="1" w:styleId="179">
    <w:name w:val="纯文本 Char Char"/>
    <w:autoRedefine/>
    <w:qFormat/>
    <w:uiPriority w:val="0"/>
    <w:rPr>
      <w:rFonts w:ascii="宋体" w:hAnsi="Courier New" w:eastAsia="宋体"/>
      <w:kern w:val="2"/>
      <w:sz w:val="21"/>
      <w:lang w:val="en-US" w:eastAsia="zh-CN"/>
    </w:rPr>
  </w:style>
  <w:style w:type="character" w:customStyle="1" w:styleId="180">
    <w:name w:val="case31"/>
    <w:autoRedefine/>
    <w:qFormat/>
    <w:uiPriority w:val="0"/>
    <w:rPr>
      <w:sz w:val="21"/>
    </w:rPr>
  </w:style>
  <w:style w:type="character" w:customStyle="1" w:styleId="181">
    <w:name w:val="正文文本 2 字符"/>
    <w:basedOn w:val="63"/>
    <w:link w:val="54"/>
    <w:autoRedefine/>
    <w:qFormat/>
    <w:uiPriority w:val="0"/>
    <w:rPr>
      <w:rFonts w:ascii="楷体_GB2312" w:hAnsi="Times New Roman" w:eastAsia="楷体_GB2312" w:cs="Times New Roman"/>
      <w:sz w:val="20"/>
      <w:szCs w:val="20"/>
    </w:rPr>
  </w:style>
  <w:style w:type="character" w:customStyle="1" w:styleId="182">
    <w:name w:val="标题 3 Char Char"/>
    <w:autoRedefine/>
    <w:qFormat/>
    <w:uiPriority w:val="0"/>
    <w:rPr>
      <w:rFonts w:eastAsia="仿宋_GB2312"/>
      <w:b/>
      <w:kern w:val="2"/>
      <w:sz w:val="32"/>
      <w:lang w:val="en-US" w:eastAsia="zh-CN"/>
    </w:rPr>
  </w:style>
  <w:style w:type="character" w:customStyle="1" w:styleId="183">
    <w:name w:val="正文缩进 Char1"/>
    <w:link w:val="184"/>
    <w:autoRedefine/>
    <w:qFormat/>
    <w:uiPriority w:val="0"/>
    <w:rPr>
      <w:rFonts w:ascii="Times New Roman" w:hAnsi="Times New Roman" w:eastAsia="宋体"/>
      <w:kern w:val="0"/>
      <w:sz w:val="20"/>
    </w:rPr>
  </w:style>
  <w:style w:type="paragraph" w:customStyle="1" w:styleId="184">
    <w:name w:val="正文缩进1"/>
    <w:basedOn w:val="1"/>
    <w:link w:val="183"/>
    <w:autoRedefine/>
    <w:qFormat/>
    <w:uiPriority w:val="0"/>
    <w:pPr>
      <w:ind w:firstLine="420"/>
    </w:pPr>
    <w:rPr>
      <w:kern w:val="0"/>
      <w:sz w:val="20"/>
    </w:rPr>
  </w:style>
  <w:style w:type="character" w:customStyle="1" w:styleId="185">
    <w:name w:val="新图表正文 Char Char"/>
    <w:link w:val="186"/>
    <w:autoRedefine/>
    <w:qFormat/>
    <w:uiPriority w:val="0"/>
    <w:rPr>
      <w:rFonts w:ascii="宋体" w:hAnsi="宋体"/>
      <w:kern w:val="2"/>
      <w:sz w:val="18"/>
      <w:szCs w:val="21"/>
      <w:lang w:val="en-US" w:eastAsia="zh-CN" w:bidi="ar-SA"/>
    </w:rPr>
  </w:style>
  <w:style w:type="paragraph" w:customStyle="1" w:styleId="186">
    <w:name w:val="新图表正文"/>
    <w:link w:val="185"/>
    <w:autoRedefine/>
    <w:qFormat/>
    <w:uiPriority w:val="0"/>
    <w:pPr>
      <w:jc w:val="both"/>
    </w:pPr>
    <w:rPr>
      <w:rFonts w:ascii="宋体" w:hAnsi="宋体" w:eastAsia="宋体" w:cs="Times New Roman"/>
      <w:kern w:val="2"/>
      <w:sz w:val="18"/>
      <w:szCs w:val="21"/>
      <w:lang w:val="en-US" w:eastAsia="zh-CN" w:bidi="ar-SA"/>
    </w:rPr>
  </w:style>
  <w:style w:type="character" w:customStyle="1" w:styleId="187">
    <w:name w:val="样式 首行缩进:  2 字符 Char Char Char"/>
    <w:autoRedefine/>
    <w:qFormat/>
    <w:uiPriority w:val="0"/>
    <w:rPr>
      <w:rFonts w:eastAsia="宋体"/>
      <w:kern w:val="2"/>
      <w:sz w:val="24"/>
      <w:lang w:val="en-US" w:eastAsia="zh-CN"/>
    </w:rPr>
  </w:style>
  <w:style w:type="character" w:customStyle="1" w:styleId="188">
    <w:name w:val="Intense Quote Char1"/>
    <w:basedOn w:val="63"/>
    <w:link w:val="189"/>
    <w:autoRedefine/>
    <w:qFormat/>
    <w:uiPriority w:val="0"/>
    <w:rPr>
      <w:rFonts w:ascii="Times New Roman" w:hAnsi="Times New Roman"/>
      <w:b/>
      <w:bCs/>
      <w:i/>
      <w:iCs/>
      <w:color w:val="4F81BD"/>
      <w:kern w:val="2"/>
      <w:sz w:val="21"/>
    </w:rPr>
  </w:style>
  <w:style w:type="paragraph" w:customStyle="1" w:styleId="189">
    <w:name w:val="明显引用1"/>
    <w:basedOn w:val="1"/>
    <w:next w:val="1"/>
    <w:link w:val="188"/>
    <w:autoRedefine/>
    <w:qFormat/>
    <w:uiPriority w:val="0"/>
    <w:pPr>
      <w:widowControl/>
      <w:pBdr>
        <w:bottom w:val="single" w:color="auto" w:sz="4" w:space="1"/>
      </w:pBdr>
      <w:spacing w:before="200" w:after="280" w:line="276" w:lineRule="auto"/>
      <w:ind w:left="1008" w:right="1152"/>
    </w:pPr>
    <w:rPr>
      <w:b/>
      <w:bCs/>
      <w:i/>
      <w:iCs/>
      <w:color w:val="4F81BD"/>
      <w:sz w:val="20"/>
    </w:rPr>
  </w:style>
  <w:style w:type="character" w:customStyle="1" w:styleId="190">
    <w:name w:val="Char Char20"/>
    <w:autoRedefine/>
    <w:qFormat/>
    <w:uiPriority w:val="0"/>
    <w:rPr>
      <w:rFonts w:ascii="Arial" w:hAnsi="Arial" w:eastAsia="黑体"/>
      <w:kern w:val="2"/>
      <w:sz w:val="21"/>
    </w:rPr>
  </w:style>
  <w:style w:type="character" w:customStyle="1" w:styleId="191">
    <w:name w:val="No Spacing Char Char"/>
    <w:link w:val="192"/>
    <w:autoRedefine/>
    <w:qFormat/>
    <w:uiPriority w:val="0"/>
    <w:rPr>
      <w:rFonts w:eastAsia="微软雅黑"/>
      <w:kern w:val="2"/>
      <w:sz w:val="24"/>
      <w:szCs w:val="22"/>
      <w:lang w:val="en-US" w:eastAsia="zh-CN" w:bidi="ar-SA"/>
    </w:rPr>
  </w:style>
  <w:style w:type="paragraph" w:customStyle="1" w:styleId="192">
    <w:name w:val="无间隔2"/>
    <w:link w:val="191"/>
    <w:autoRedefine/>
    <w:qFormat/>
    <w:uiPriority w:val="0"/>
    <w:pPr>
      <w:widowControl w:val="0"/>
      <w:jc w:val="both"/>
    </w:pPr>
    <w:rPr>
      <w:rFonts w:ascii="Calibri" w:hAnsi="Calibri" w:eastAsia="微软雅黑" w:cs="Times New Roman"/>
      <w:kern w:val="2"/>
      <w:sz w:val="24"/>
      <w:szCs w:val="22"/>
      <w:lang w:val="en-US" w:eastAsia="zh-CN" w:bidi="ar-SA"/>
    </w:rPr>
  </w:style>
  <w:style w:type="character" w:customStyle="1" w:styleId="193">
    <w:name w:val="小四 段落 宋体 Char Char Char Char Char Char"/>
    <w:autoRedefine/>
    <w:qFormat/>
    <w:uiPriority w:val="0"/>
    <w:rPr>
      <w:rFonts w:eastAsia="宋体"/>
      <w:kern w:val="2"/>
      <w:sz w:val="24"/>
      <w:lang w:val="en-US" w:eastAsia="zh-CN"/>
    </w:rPr>
  </w:style>
  <w:style w:type="character" w:customStyle="1" w:styleId="194">
    <w:name w:val="3zw"/>
    <w:basedOn w:val="63"/>
    <w:autoRedefine/>
    <w:qFormat/>
    <w:uiPriority w:val="0"/>
    <w:rPr>
      <w:rFonts w:cs="Times New Roman"/>
    </w:rPr>
  </w:style>
  <w:style w:type="character" w:customStyle="1" w:styleId="195">
    <w:name w:val="Intense Quote Char Char"/>
    <w:autoRedefine/>
    <w:qFormat/>
    <w:uiPriority w:val="0"/>
    <w:rPr>
      <w:rFonts w:ascii="Calibri" w:hAnsi="Calibri"/>
      <w:b/>
      <w:i/>
      <w:sz w:val="22"/>
      <w:lang w:eastAsia="en-US"/>
    </w:rPr>
  </w:style>
  <w:style w:type="character" w:customStyle="1" w:styleId="196">
    <w:name w:val="Body Text Indent 3 Char"/>
    <w:autoRedefine/>
    <w:qFormat/>
    <w:uiPriority w:val="0"/>
    <w:rPr>
      <w:rFonts w:ascii="Arial" w:hAnsi="Arial" w:eastAsia="仿宋_GB2312"/>
      <w:color w:val="FFFF00"/>
      <w:sz w:val="32"/>
    </w:rPr>
  </w:style>
  <w:style w:type="character" w:customStyle="1" w:styleId="197">
    <w:name w:val="A2"/>
    <w:autoRedefine/>
    <w:qFormat/>
    <w:uiPriority w:val="0"/>
    <w:rPr>
      <w:color w:val="000000"/>
      <w:sz w:val="18"/>
    </w:rPr>
  </w:style>
  <w:style w:type="character" w:customStyle="1" w:styleId="198">
    <w:name w:val="标题 1 字符"/>
    <w:basedOn w:val="63"/>
    <w:link w:val="2"/>
    <w:autoRedefine/>
    <w:qFormat/>
    <w:uiPriority w:val="0"/>
    <w:rPr>
      <w:rFonts w:ascii="黑体" w:hAnsi="Times New Roman" w:eastAsia="黑体" w:cs="Times New Roman"/>
      <w:b/>
      <w:kern w:val="44"/>
      <w:sz w:val="28"/>
      <w:szCs w:val="28"/>
    </w:rPr>
  </w:style>
  <w:style w:type="character" w:customStyle="1" w:styleId="199">
    <w:name w:val="明显参考1"/>
    <w:basedOn w:val="63"/>
    <w:autoRedefine/>
    <w:qFormat/>
    <w:uiPriority w:val="0"/>
    <w:rPr>
      <w:smallCaps/>
      <w:spacing w:val="5"/>
      <w:u w:val="single"/>
    </w:rPr>
  </w:style>
  <w:style w:type="character" w:customStyle="1" w:styleId="200">
    <w:name w:val="称呼 字符"/>
    <w:basedOn w:val="63"/>
    <w:link w:val="24"/>
    <w:autoRedefine/>
    <w:qFormat/>
    <w:uiPriority w:val="0"/>
    <w:rPr>
      <w:rFonts w:ascii="仿宋_GB2312" w:hAnsi="Times New Roman" w:eastAsia="仿宋_GB2312" w:cs="Times New Roman"/>
      <w:sz w:val="20"/>
      <w:szCs w:val="20"/>
    </w:rPr>
  </w:style>
  <w:style w:type="character" w:customStyle="1" w:styleId="201">
    <w:name w:val="111111 Char Char"/>
    <w:link w:val="202"/>
    <w:autoRedefine/>
    <w:qFormat/>
    <w:uiPriority w:val="0"/>
    <w:rPr>
      <w:rFonts w:ascii="宋体" w:hAnsi="宋体" w:eastAsia="黑体"/>
      <w:b/>
      <w:sz w:val="21"/>
    </w:rPr>
  </w:style>
  <w:style w:type="paragraph" w:customStyle="1" w:styleId="202">
    <w:name w:val="111111"/>
    <w:basedOn w:val="1"/>
    <w:link w:val="201"/>
    <w:autoRedefine/>
    <w:qFormat/>
    <w:uiPriority w:val="0"/>
    <w:pPr>
      <w:spacing w:before="120" w:after="120"/>
      <w:jc w:val="center"/>
    </w:pPr>
    <w:rPr>
      <w:rFonts w:ascii="宋体" w:hAnsi="宋体" w:eastAsia="黑体"/>
      <w:b/>
      <w:kern w:val="0"/>
    </w:rPr>
  </w:style>
  <w:style w:type="character" w:customStyle="1" w:styleId="203">
    <w:name w:val="小四 段落 宋体 Char1"/>
    <w:autoRedefine/>
    <w:qFormat/>
    <w:uiPriority w:val="0"/>
    <w:rPr>
      <w:rFonts w:eastAsia="宋体"/>
      <w:kern w:val="2"/>
      <w:sz w:val="24"/>
      <w:lang w:val="en-US" w:eastAsia="zh-CN"/>
    </w:rPr>
  </w:style>
  <w:style w:type="character" w:customStyle="1" w:styleId="204">
    <w:name w:val="文档结构图 字符"/>
    <w:basedOn w:val="63"/>
    <w:link w:val="21"/>
    <w:autoRedefine/>
    <w:qFormat/>
    <w:uiPriority w:val="0"/>
    <w:rPr>
      <w:rFonts w:ascii="Times New Roman" w:hAnsi="Times New Roman"/>
      <w:kern w:val="2"/>
      <w:sz w:val="16"/>
      <w:szCs w:val="0"/>
    </w:rPr>
  </w:style>
  <w:style w:type="character" w:customStyle="1" w:styleId="205">
    <w:name w:val="title_emph1"/>
    <w:autoRedefine/>
    <w:qFormat/>
    <w:uiPriority w:val="0"/>
    <w:rPr>
      <w:rFonts w:ascii="Arial"/>
      <w:b/>
      <w:sz w:val="18"/>
    </w:rPr>
  </w:style>
  <w:style w:type="character" w:customStyle="1" w:styleId="206">
    <w:name w:val="页脚 字符"/>
    <w:basedOn w:val="63"/>
    <w:link w:val="38"/>
    <w:autoRedefine/>
    <w:qFormat/>
    <w:uiPriority w:val="0"/>
    <w:rPr>
      <w:rFonts w:cs="Times New Roman"/>
      <w:sz w:val="18"/>
      <w:szCs w:val="18"/>
    </w:rPr>
  </w:style>
  <w:style w:type="character" w:customStyle="1" w:styleId="207">
    <w:name w:val="书籍标题1"/>
    <w:basedOn w:val="63"/>
    <w:autoRedefine/>
    <w:qFormat/>
    <w:uiPriority w:val="0"/>
    <w:rPr>
      <w:i/>
      <w:smallCaps/>
      <w:spacing w:val="5"/>
    </w:rPr>
  </w:style>
  <w:style w:type="character" w:customStyle="1" w:styleId="208">
    <w:name w:val="不明显参考1"/>
    <w:basedOn w:val="63"/>
    <w:autoRedefine/>
    <w:qFormat/>
    <w:uiPriority w:val="0"/>
    <w:rPr>
      <w:smallCaps/>
    </w:rPr>
  </w:style>
  <w:style w:type="character" w:customStyle="1" w:styleId="209">
    <w:name w:val="样式 首行缩进:  2 字符 Char Char"/>
    <w:link w:val="210"/>
    <w:autoRedefine/>
    <w:qFormat/>
    <w:uiPriority w:val="0"/>
    <w:rPr>
      <w:sz w:val="24"/>
    </w:rPr>
  </w:style>
  <w:style w:type="paragraph" w:customStyle="1" w:styleId="210">
    <w:name w:val="样式 首行缩进:  2 字符"/>
    <w:basedOn w:val="1"/>
    <w:link w:val="209"/>
    <w:autoRedefine/>
    <w:qFormat/>
    <w:uiPriority w:val="0"/>
    <w:pPr>
      <w:spacing w:line="360" w:lineRule="auto"/>
      <w:ind w:firstLine="480" w:firstLineChars="200"/>
    </w:pPr>
    <w:rPr>
      <w:rFonts w:ascii="Calibri" w:hAnsi="Calibri"/>
      <w:kern w:val="0"/>
      <w:sz w:val="24"/>
    </w:rPr>
  </w:style>
  <w:style w:type="character" w:customStyle="1" w:styleId="211">
    <w:name w:val="标题 3 字符"/>
    <w:basedOn w:val="63"/>
    <w:link w:val="4"/>
    <w:autoRedefine/>
    <w:qFormat/>
    <w:uiPriority w:val="0"/>
    <w:rPr>
      <w:rFonts w:ascii="宋体" w:hAnsi="宋体" w:eastAsia="宋体"/>
      <w:b/>
      <w:sz w:val="21"/>
      <w:shd w:val="clear" w:color="auto" w:fill="FFFFFF"/>
    </w:rPr>
  </w:style>
  <w:style w:type="character" w:customStyle="1" w:styleId="212">
    <w:name w:val="Char Char22"/>
    <w:autoRedefine/>
    <w:qFormat/>
    <w:uiPriority w:val="0"/>
    <w:rPr>
      <w:b/>
      <w:kern w:val="2"/>
      <w:sz w:val="24"/>
    </w:rPr>
  </w:style>
  <w:style w:type="character" w:customStyle="1" w:styleId="213">
    <w:name w:val="批注框文本 字符"/>
    <w:basedOn w:val="63"/>
    <w:link w:val="37"/>
    <w:autoRedefine/>
    <w:qFormat/>
    <w:uiPriority w:val="0"/>
    <w:rPr>
      <w:rFonts w:ascii="Times New Roman" w:hAnsi="Times New Roman" w:eastAsia="宋体" w:cs="Times New Roman"/>
      <w:sz w:val="18"/>
      <w:szCs w:val="18"/>
    </w:rPr>
  </w:style>
  <w:style w:type="character" w:customStyle="1" w:styleId="214">
    <w:name w:val="尾注文本 字符"/>
    <w:basedOn w:val="63"/>
    <w:link w:val="36"/>
    <w:autoRedefine/>
    <w:qFormat/>
    <w:uiPriority w:val="0"/>
    <w:rPr>
      <w:rFonts w:ascii="Times New Roman" w:hAnsi="Times New Roman" w:eastAsia="宋体" w:cs="Times New Roman"/>
      <w:kern w:val="0"/>
      <w:sz w:val="24"/>
      <w:szCs w:val="24"/>
    </w:rPr>
  </w:style>
  <w:style w:type="character" w:customStyle="1" w:styleId="215">
    <w:name w:val="point_normal1"/>
    <w:autoRedefine/>
    <w:qFormat/>
    <w:uiPriority w:val="0"/>
    <w:rPr>
      <w:rFonts w:ascii="Arial" w:hAnsi="Arial"/>
      <w:sz w:val="18"/>
    </w:rPr>
  </w:style>
  <w:style w:type="character" w:customStyle="1" w:styleId="216">
    <w:name w:val="Char Char26"/>
    <w:autoRedefine/>
    <w:qFormat/>
    <w:uiPriority w:val="0"/>
    <w:rPr>
      <w:b/>
      <w:kern w:val="2"/>
      <w:sz w:val="32"/>
    </w:rPr>
  </w:style>
  <w:style w:type="character" w:customStyle="1" w:styleId="217">
    <w:name w:val="Char Char24"/>
    <w:autoRedefine/>
    <w:qFormat/>
    <w:uiPriority w:val="0"/>
    <w:rPr>
      <w:b/>
      <w:kern w:val="2"/>
      <w:sz w:val="28"/>
    </w:rPr>
  </w:style>
  <w:style w:type="character" w:customStyle="1" w:styleId="218">
    <w:name w:val="concon"/>
    <w:autoRedefine/>
    <w:qFormat/>
    <w:uiPriority w:val="0"/>
  </w:style>
  <w:style w:type="paragraph" w:customStyle="1" w:styleId="219">
    <w:name w:val="标准文本"/>
    <w:basedOn w:val="1"/>
    <w:autoRedefine/>
    <w:qFormat/>
    <w:uiPriority w:val="0"/>
    <w:pPr>
      <w:spacing w:line="360" w:lineRule="auto"/>
      <w:ind w:firstLine="480" w:firstLineChars="200"/>
    </w:pPr>
    <w:rPr>
      <w:rFonts w:cs="宋体"/>
      <w:sz w:val="24"/>
      <w:szCs w:val="24"/>
    </w:rPr>
  </w:style>
  <w:style w:type="paragraph" w:customStyle="1" w:styleId="220">
    <w:name w:val="Char Char Char Char Char Char Char Char Char Char Char Char Char1"/>
    <w:basedOn w:val="1"/>
    <w:autoRedefine/>
    <w:qFormat/>
    <w:uiPriority w:val="0"/>
    <w:pPr>
      <w:widowControl/>
      <w:spacing w:after="160" w:line="240" w:lineRule="exact"/>
      <w:jc w:val="left"/>
    </w:pPr>
    <w:rPr>
      <w:szCs w:val="24"/>
    </w:rPr>
  </w:style>
  <w:style w:type="paragraph" w:customStyle="1" w:styleId="221">
    <w:name w:val="列出段落2"/>
    <w:basedOn w:val="1"/>
    <w:autoRedefine/>
    <w:qFormat/>
    <w:uiPriority w:val="0"/>
    <w:pPr>
      <w:widowControl/>
      <w:ind w:left="720"/>
      <w:jc w:val="left"/>
    </w:pPr>
    <w:rPr>
      <w:rFonts w:ascii="Arial" w:hAnsi="Arial" w:eastAsia="黑体" w:cs="Arial"/>
      <w:kern w:val="0"/>
      <w:sz w:val="24"/>
      <w:szCs w:val="24"/>
      <w:lang w:eastAsia="en-US"/>
    </w:rPr>
  </w:style>
  <w:style w:type="paragraph" w:customStyle="1" w:styleId="222">
    <w:name w:val="flType"/>
    <w:basedOn w:val="223"/>
    <w:autoRedefine/>
    <w:qFormat/>
    <w:uiPriority w:val="0"/>
    <w:pPr>
      <w:spacing w:after="284"/>
    </w:pPr>
    <w:rPr>
      <w:rFonts w:eastAsia="宋体"/>
      <w:b w:val="0"/>
    </w:rPr>
  </w:style>
  <w:style w:type="paragraph" w:customStyle="1" w:styleId="223">
    <w:name w:val="flName"/>
    <w:basedOn w:val="224"/>
    <w:autoRedefine/>
    <w:qFormat/>
    <w:uiPriority w:val="0"/>
    <w:pPr>
      <w:spacing w:before="0" w:line="113" w:lineRule="atLeast"/>
    </w:pPr>
  </w:style>
  <w:style w:type="paragraph" w:customStyle="1" w:styleId="224">
    <w:name w:val="flNote"/>
    <w:basedOn w:val="1"/>
    <w:autoRedefine/>
    <w:qFormat/>
    <w:uiPriority w:val="0"/>
    <w:pPr>
      <w:adjustRightInd w:val="0"/>
      <w:spacing w:before="567" w:line="360" w:lineRule="atLeast"/>
      <w:jc w:val="center"/>
      <w:textAlignment w:val="baseline"/>
    </w:pPr>
    <w:rPr>
      <w:rFonts w:eastAsia="黑体"/>
      <w:b/>
      <w:kern w:val="0"/>
      <w:sz w:val="24"/>
    </w:rPr>
  </w:style>
  <w:style w:type="paragraph" w:customStyle="1" w:styleId="225">
    <w:name w:val="华宇段落1 Char"/>
    <w:basedOn w:val="1"/>
    <w:autoRedefine/>
    <w:qFormat/>
    <w:uiPriority w:val="0"/>
    <w:pPr>
      <w:spacing w:line="360" w:lineRule="auto"/>
      <w:ind w:firstLine="200" w:firstLineChars="200"/>
    </w:pPr>
    <w:rPr>
      <w:bCs/>
      <w:sz w:val="24"/>
      <w:szCs w:val="24"/>
    </w:rPr>
  </w:style>
  <w:style w:type="paragraph" w:customStyle="1" w:styleId="226">
    <w:name w:val="正文缩进2字符"/>
    <w:basedOn w:val="1"/>
    <w:autoRedefine/>
    <w:qFormat/>
    <w:uiPriority w:val="0"/>
    <w:pPr>
      <w:adjustRightInd w:val="0"/>
      <w:snapToGrid w:val="0"/>
      <w:spacing w:line="300" w:lineRule="auto"/>
      <w:ind w:firstLine="200" w:firstLineChars="200"/>
    </w:pPr>
    <w:rPr>
      <w:rFonts w:ascii="仿宋_GB2312" w:eastAsia="仿宋_GB2312"/>
      <w:sz w:val="32"/>
      <w:szCs w:val="32"/>
    </w:rPr>
  </w:style>
  <w:style w:type="paragraph" w:customStyle="1" w:styleId="227">
    <w:name w:val="Char Char Char Char Char Char Char Char Char"/>
    <w:basedOn w:val="1"/>
    <w:autoRedefine/>
    <w:qFormat/>
    <w:uiPriority w:val="0"/>
    <w:pPr>
      <w:tabs>
        <w:tab w:val="left" w:pos="360"/>
      </w:tabs>
      <w:ind w:left="200" w:hanging="200" w:hangingChars="200"/>
    </w:pPr>
    <w:rPr>
      <w:sz w:val="24"/>
      <w:szCs w:val="24"/>
    </w:rPr>
  </w:style>
  <w:style w:type="paragraph" w:customStyle="1" w:styleId="228">
    <w:name w:val="greytypebeni"/>
    <w:basedOn w:val="1"/>
    <w:autoRedefine/>
    <w:qFormat/>
    <w:uiPriority w:val="0"/>
    <w:pPr>
      <w:widowControl/>
      <w:jc w:val="left"/>
    </w:pPr>
    <w:rPr>
      <w:rFonts w:ascii="宋体" w:hAnsi="宋体" w:cs="宋体"/>
      <w:kern w:val="0"/>
      <w:sz w:val="24"/>
      <w:szCs w:val="24"/>
    </w:rPr>
  </w:style>
  <w:style w:type="paragraph" w:customStyle="1" w:styleId="229">
    <w:name w:val="Char Char1 Char Char Char Char1 Char Char Char Char Char Char"/>
    <w:basedOn w:val="1"/>
    <w:autoRedefine/>
    <w:qFormat/>
    <w:uiPriority w:val="0"/>
    <w:rPr>
      <w:rFonts w:ascii="Tahoma" w:hAnsi="Tahoma"/>
      <w:sz w:val="24"/>
    </w:rPr>
  </w:style>
  <w:style w:type="paragraph" w:customStyle="1" w:styleId="230">
    <w:name w:val="样式 样式 标题 3H3sect1.2.3BOD 0Heading 3 - oldh3l3CTLevel 3 Head... +..."/>
    <w:basedOn w:val="1"/>
    <w:autoRedefine/>
    <w:qFormat/>
    <w:uiPriority w:val="0"/>
    <w:pPr>
      <w:keepNext/>
      <w:keepLines/>
      <w:spacing w:beforeLines="50" w:afterLines="50"/>
      <w:jc w:val="left"/>
      <w:outlineLvl w:val="2"/>
    </w:pPr>
    <w:rPr>
      <w:rFonts w:cs="宋体"/>
      <w:b/>
      <w:bCs/>
      <w:sz w:val="24"/>
    </w:rPr>
  </w:style>
  <w:style w:type="paragraph" w:customStyle="1" w:styleId="231">
    <w:name w:val="Char Char1"/>
    <w:basedOn w:val="1"/>
    <w:autoRedefine/>
    <w:qFormat/>
    <w:uiPriority w:val="0"/>
    <w:rPr>
      <w:rFonts w:ascii="Tahoma" w:hAnsi="Tahoma" w:cs="Tahoma"/>
      <w:sz w:val="24"/>
    </w:rPr>
  </w:style>
  <w:style w:type="paragraph" w:customStyle="1" w:styleId="232">
    <w:name w:val="小四 段落 宋体 Char Char Char"/>
    <w:basedOn w:val="19"/>
    <w:autoRedefine/>
    <w:qFormat/>
    <w:uiPriority w:val="0"/>
    <w:pPr>
      <w:tabs>
        <w:tab w:val="clear" w:pos="2952"/>
      </w:tabs>
      <w:spacing w:line="360" w:lineRule="auto"/>
      <w:ind w:left="0" w:right="-33" w:firstLine="545" w:firstLineChars="227"/>
      <w:jc w:val="left"/>
    </w:pPr>
    <w:rPr>
      <w:sz w:val="24"/>
    </w:rPr>
  </w:style>
  <w:style w:type="paragraph" w:customStyle="1" w:styleId="233">
    <w:name w:val="xl56"/>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234">
    <w:name w:val="font13"/>
    <w:basedOn w:val="1"/>
    <w:autoRedefine/>
    <w:qFormat/>
    <w:uiPriority w:val="0"/>
    <w:pPr>
      <w:widowControl/>
      <w:spacing w:before="100" w:beforeAutospacing="1" w:after="100" w:afterAutospacing="1"/>
      <w:jc w:val="left"/>
    </w:pPr>
    <w:rPr>
      <w:i/>
      <w:iCs/>
      <w:kern w:val="0"/>
      <w:sz w:val="36"/>
      <w:szCs w:val="36"/>
    </w:rPr>
  </w:style>
  <w:style w:type="paragraph" w:customStyle="1" w:styleId="235">
    <w:name w:val="中等深浅网格 1 - 强调文字颜色 21"/>
    <w:basedOn w:val="1"/>
    <w:autoRedefine/>
    <w:qFormat/>
    <w:uiPriority w:val="0"/>
    <w:pPr>
      <w:ind w:firstLine="420" w:firstLineChars="200"/>
    </w:pPr>
    <w:rPr>
      <w:rFonts w:ascii="Calibri" w:hAnsi="Calibri"/>
      <w:szCs w:val="22"/>
    </w:rPr>
  </w:style>
  <w:style w:type="paragraph" w:customStyle="1" w:styleId="236">
    <w:name w:val="xl4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237">
    <w:name w:val="默认段落字体 Para Char Char Char Char Char Char Char Char Char1 Char Char Char Char Char Char Char"/>
    <w:basedOn w:val="21"/>
    <w:autoRedefine/>
    <w:qFormat/>
    <w:uiPriority w:val="0"/>
  </w:style>
  <w:style w:type="paragraph" w:customStyle="1" w:styleId="238">
    <w:name w:val="样式 样式 首行缩进:  2 字符 + 行距: 1.5 倍行距"/>
    <w:basedOn w:val="1"/>
    <w:autoRedefine/>
    <w:qFormat/>
    <w:uiPriority w:val="0"/>
    <w:pPr>
      <w:spacing w:line="360" w:lineRule="auto"/>
      <w:ind w:firstLine="470" w:firstLineChars="196"/>
    </w:pPr>
    <w:rPr>
      <w:sz w:val="24"/>
    </w:rPr>
  </w:style>
  <w:style w:type="paragraph" w:customStyle="1" w:styleId="239">
    <w:name w:val="正文11"/>
    <w:basedOn w:val="1"/>
    <w:next w:val="1"/>
    <w:autoRedefine/>
    <w:qFormat/>
    <w:uiPriority w:val="0"/>
    <w:pPr>
      <w:spacing w:before="156" w:line="360" w:lineRule="auto"/>
      <w:ind w:firstLine="510" w:firstLineChars="200"/>
    </w:pPr>
    <w:rPr>
      <w:sz w:val="24"/>
    </w:rPr>
  </w:style>
  <w:style w:type="paragraph" w:customStyle="1" w:styleId="240">
    <w:name w:val="Pa5"/>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241">
    <w:name w:val="Char Char11"/>
    <w:basedOn w:val="1"/>
    <w:autoRedefine/>
    <w:qFormat/>
    <w:uiPriority w:val="0"/>
    <w:rPr>
      <w:rFonts w:ascii="Tahoma" w:hAnsi="Tahoma"/>
      <w:sz w:val="24"/>
    </w:rPr>
  </w:style>
  <w:style w:type="paragraph" w:customStyle="1" w:styleId="242">
    <w:name w:val="丁华正文"/>
    <w:basedOn w:val="48"/>
    <w:autoRedefine/>
    <w:qFormat/>
    <w:uiPriority w:val="0"/>
    <w:pPr>
      <w:adjustRightInd w:val="0"/>
      <w:snapToGrid w:val="0"/>
      <w:spacing w:line="360" w:lineRule="auto"/>
      <w:ind w:left="0" w:firstLine="510"/>
    </w:pPr>
    <w:rPr>
      <w:sz w:val="24"/>
    </w:rPr>
  </w:style>
  <w:style w:type="paragraph" w:customStyle="1" w:styleId="243">
    <w:name w:val="正文 居中"/>
    <w:basedOn w:val="1"/>
    <w:autoRedefine/>
    <w:qFormat/>
    <w:uiPriority w:val="0"/>
    <w:pPr>
      <w:spacing w:line="360" w:lineRule="auto"/>
      <w:jc w:val="center"/>
    </w:pPr>
    <w:rPr>
      <w:sz w:val="24"/>
    </w:rPr>
  </w:style>
  <w:style w:type="paragraph" w:customStyle="1" w:styleId="244">
    <w:name w:val="Char Char3"/>
    <w:basedOn w:val="1"/>
    <w:autoRedefine/>
    <w:qFormat/>
    <w:uiPriority w:val="0"/>
    <w:rPr>
      <w:rFonts w:ascii="Tahoma" w:hAnsi="Tahoma" w:cs="Tahoma"/>
      <w:sz w:val="24"/>
    </w:rPr>
  </w:style>
  <w:style w:type="paragraph" w:customStyle="1" w:styleId="245">
    <w:name w:val="Char Char Char Char Char"/>
    <w:basedOn w:val="1"/>
    <w:autoRedefine/>
    <w:qFormat/>
    <w:uiPriority w:val="0"/>
    <w:rPr>
      <w:rFonts w:ascii="Tahoma" w:hAnsi="Tahoma"/>
      <w:sz w:val="24"/>
    </w:rPr>
  </w:style>
  <w:style w:type="paragraph" w:customStyle="1" w:styleId="246">
    <w:name w:val="Char2 Char Char Char Char Char Char1"/>
    <w:basedOn w:val="1"/>
    <w:autoRedefine/>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247">
    <w:name w:val="Char Char1 Char Char Char Char Char Char Char"/>
    <w:basedOn w:val="1"/>
    <w:autoRedefine/>
    <w:qFormat/>
    <w:uiPriority w:val="0"/>
    <w:rPr>
      <w:rFonts w:ascii="Tahoma" w:hAnsi="Tahoma" w:cs="Tahoma"/>
      <w:sz w:val="24"/>
    </w:rPr>
  </w:style>
  <w:style w:type="paragraph" w:customStyle="1" w:styleId="248">
    <w:name w:val="样式"/>
    <w:basedOn w:val="1"/>
    <w:autoRedefine/>
    <w:qFormat/>
    <w:uiPriority w:val="0"/>
    <w:pPr>
      <w:autoSpaceDE w:val="0"/>
      <w:autoSpaceDN w:val="0"/>
      <w:snapToGrid w:val="0"/>
      <w:spacing w:before="120" w:after="120" w:line="360" w:lineRule="auto"/>
    </w:pPr>
    <w:rPr>
      <w:rFonts w:ascii="宋体"/>
      <w:sz w:val="24"/>
    </w:rPr>
  </w:style>
  <w:style w:type="paragraph" w:customStyle="1" w:styleId="249">
    <w:name w:val="xl5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50">
    <w:name w:val="Char Char1 Char Char Char Char"/>
    <w:basedOn w:val="21"/>
    <w:autoRedefine/>
    <w:qFormat/>
    <w:uiPriority w:val="0"/>
    <w:pPr>
      <w:adjustRightInd w:val="0"/>
      <w:spacing w:line="436" w:lineRule="exact"/>
      <w:ind w:left="357"/>
      <w:jc w:val="left"/>
      <w:outlineLvl w:val="3"/>
    </w:pPr>
    <w:rPr>
      <w:rFonts w:ascii="Tahoma" w:hAnsi="Tahoma" w:cs="Tahoma"/>
      <w:b/>
      <w:sz w:val="24"/>
      <w:szCs w:val="24"/>
    </w:rPr>
  </w:style>
  <w:style w:type="paragraph" w:customStyle="1" w:styleId="251">
    <w:name w:val="标准小四"/>
    <w:basedOn w:val="1"/>
    <w:autoRedefine/>
    <w:qFormat/>
    <w:uiPriority w:val="0"/>
    <w:pPr>
      <w:spacing w:line="360" w:lineRule="auto"/>
      <w:ind w:firstLine="480" w:firstLineChars="200"/>
    </w:pPr>
    <w:rPr>
      <w:rFonts w:ascii="Arial" w:hAnsi="Arial"/>
      <w:sz w:val="24"/>
      <w:szCs w:val="21"/>
    </w:rPr>
  </w:style>
  <w:style w:type="paragraph" w:customStyle="1" w:styleId="252">
    <w:name w:val="xl4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253">
    <w:name w:val="Char Char Char Char Char Char Char1"/>
    <w:basedOn w:val="1"/>
    <w:autoRedefine/>
    <w:qFormat/>
    <w:uiPriority w:val="0"/>
    <w:rPr>
      <w:rFonts w:ascii="Tahoma" w:hAnsi="Tahoma"/>
      <w:sz w:val="24"/>
    </w:rPr>
  </w:style>
  <w:style w:type="paragraph" w:customStyle="1" w:styleId="254">
    <w:name w:val="xl4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b/>
      <w:bCs/>
      <w:kern w:val="0"/>
      <w:sz w:val="20"/>
    </w:rPr>
  </w:style>
  <w:style w:type="paragraph" w:customStyle="1" w:styleId="255">
    <w:name w:val="段"/>
    <w:autoRedefine/>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256">
    <w:name w:val="xl52"/>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257">
    <w:name w:val="默认段落字体 Para Char"/>
    <w:basedOn w:val="1"/>
    <w:autoRedefine/>
    <w:qFormat/>
    <w:uiPriority w:val="0"/>
    <w:rPr>
      <w:sz w:val="24"/>
      <w:szCs w:val="24"/>
    </w:rPr>
  </w:style>
  <w:style w:type="paragraph" w:customStyle="1" w:styleId="258">
    <w:name w:val="列出段落1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259">
    <w:name w:val="xl58"/>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60">
    <w:name w:val="标题1，章节第一层"/>
    <w:basedOn w:val="261"/>
    <w:next w:val="261"/>
    <w:autoRedefine/>
    <w:qFormat/>
    <w:uiPriority w:val="0"/>
    <w:pPr>
      <w:tabs>
        <w:tab w:val="left" w:pos="693"/>
      </w:tabs>
      <w:ind w:left="482"/>
      <w:outlineLvl w:val="0"/>
    </w:pPr>
    <w:rPr>
      <w:color w:val="000000"/>
      <w:sz w:val="24"/>
      <w:szCs w:val="24"/>
    </w:rPr>
  </w:style>
  <w:style w:type="paragraph" w:customStyle="1" w:styleId="261">
    <w:name w:val="正文格式"/>
    <w:basedOn w:val="1"/>
    <w:autoRedefine/>
    <w:qFormat/>
    <w:uiPriority w:val="0"/>
    <w:pPr>
      <w:widowControl/>
      <w:adjustRightInd w:val="0"/>
      <w:snapToGrid w:val="0"/>
      <w:spacing w:beforeLines="25" w:line="360" w:lineRule="auto"/>
      <w:ind w:left="178" w:right="44" w:rightChars="21" w:hanging="178" w:hangingChars="85"/>
      <w:jc w:val="left"/>
      <w:textAlignment w:val="baseline"/>
    </w:pPr>
    <w:rPr>
      <w:rFonts w:ascii="宋体" w:hAnsi="宋体"/>
      <w:bCs/>
      <w:kern w:val="0"/>
      <w:szCs w:val="21"/>
    </w:rPr>
  </w:style>
  <w:style w:type="paragraph" w:customStyle="1" w:styleId="262">
    <w:name w:val="Char Char Char Char Char Char Char Char Char Char Char Char Char Char Char Char Char Char Char Char Char Char Char1"/>
    <w:basedOn w:val="1"/>
    <w:autoRedefine/>
    <w:qFormat/>
    <w:uiPriority w:val="0"/>
    <w:rPr>
      <w:rFonts w:ascii="Tahoma" w:hAnsi="Tahoma" w:cs="Tahoma"/>
      <w:sz w:val="24"/>
    </w:rPr>
  </w:style>
  <w:style w:type="paragraph" w:customStyle="1" w:styleId="263">
    <w:name w:val="正文表标题"/>
    <w:next w:val="255"/>
    <w:autoRedefine/>
    <w:qFormat/>
    <w:uiPriority w:val="0"/>
    <w:pPr>
      <w:tabs>
        <w:tab w:val="left" w:pos="900"/>
      </w:tabs>
      <w:ind w:left="900" w:hanging="420"/>
      <w:jc w:val="center"/>
    </w:pPr>
    <w:rPr>
      <w:rFonts w:ascii="黑体" w:hAnsi="Times New Roman" w:eastAsia="黑体" w:cs="Times New Roman"/>
      <w:sz w:val="21"/>
      <w:lang w:val="en-US" w:eastAsia="zh-CN" w:bidi="ar-SA"/>
    </w:rPr>
  </w:style>
  <w:style w:type="paragraph" w:customStyle="1" w:styleId="264">
    <w:name w:val="默认段落字体 Para Char Char Char Char Char Char Char"/>
    <w:basedOn w:val="1"/>
    <w:autoRedefine/>
    <w:qFormat/>
    <w:uiPriority w:val="0"/>
  </w:style>
  <w:style w:type="paragraph" w:customStyle="1" w:styleId="265">
    <w:name w:val="Char Char Char1"/>
    <w:basedOn w:val="21"/>
    <w:autoRedefine/>
    <w:qFormat/>
    <w:uiPriority w:val="0"/>
    <w:pPr>
      <w:spacing w:line="436" w:lineRule="exact"/>
    </w:pPr>
    <w:rPr>
      <w:szCs w:val="24"/>
    </w:rPr>
  </w:style>
  <w:style w:type="paragraph" w:customStyle="1" w:styleId="266">
    <w:name w:val="表格1"/>
    <w:basedOn w:val="1"/>
    <w:autoRedefine/>
    <w:qFormat/>
    <w:uiPriority w:val="0"/>
    <w:pPr>
      <w:adjustRightInd w:val="0"/>
      <w:textAlignment w:val="baseline"/>
    </w:pPr>
    <w:rPr>
      <w:rFonts w:ascii="宋体"/>
      <w:kern w:val="24"/>
      <w:szCs w:val="21"/>
    </w:rPr>
  </w:style>
  <w:style w:type="paragraph" w:customStyle="1" w:styleId="267">
    <w:name w:val="项目符号：一级"/>
    <w:basedOn w:val="261"/>
    <w:next w:val="261"/>
    <w:autoRedefine/>
    <w:qFormat/>
    <w:uiPriority w:val="0"/>
    <w:pPr>
      <w:ind w:right="-134" w:rightChars="-64"/>
    </w:pPr>
    <w:rPr>
      <w:bCs w:val="0"/>
    </w:rPr>
  </w:style>
  <w:style w:type="paragraph" w:customStyle="1" w:styleId="268">
    <w:name w:val="xl3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269">
    <w:name w:val="Char1 Char Char Char1"/>
    <w:basedOn w:val="1"/>
    <w:autoRedefine/>
    <w:qFormat/>
    <w:uiPriority w:val="0"/>
    <w:rPr>
      <w:rFonts w:ascii="Tahoma" w:hAnsi="Tahoma" w:cs="Tahoma"/>
      <w:sz w:val="24"/>
    </w:rPr>
  </w:style>
  <w:style w:type="paragraph" w:customStyle="1" w:styleId="270">
    <w:name w:val="样式 标题 2第一章 标题 2Heading 2 HiddenHeading 2 CCBSheading 2H2h2..."/>
    <w:basedOn w:val="3"/>
    <w:autoRedefine/>
    <w:qFormat/>
    <w:uiPriority w:val="0"/>
    <w:pPr>
      <w:keepLines w:val="0"/>
      <w:tabs>
        <w:tab w:val="left" w:pos="360"/>
      </w:tabs>
      <w:adjustRightInd w:val="0"/>
      <w:spacing w:beforeLines="50" w:afterLines="50"/>
      <w:ind w:left="360" w:hanging="360"/>
      <w:textAlignment w:val="baseline"/>
    </w:pPr>
    <w:rPr>
      <w:rFonts w:ascii="黑体" w:hAnsi="Times New Roman" w:eastAsia="黑体" w:cs="宋体"/>
      <w:b w:val="0"/>
      <w:kern w:val="0"/>
      <w:sz w:val="32"/>
      <w:szCs w:val="20"/>
    </w:rPr>
  </w:style>
  <w:style w:type="paragraph" w:customStyle="1" w:styleId="271">
    <w:name w:val="正文文本缩进1"/>
    <w:basedOn w:val="1"/>
    <w:autoRedefine/>
    <w:qFormat/>
    <w:uiPriority w:val="0"/>
    <w:pPr>
      <w:spacing w:after="120"/>
      <w:ind w:left="420" w:leftChars="200"/>
    </w:pPr>
    <w:rPr>
      <w:szCs w:val="24"/>
    </w:rPr>
  </w:style>
  <w:style w:type="paragraph" w:customStyle="1" w:styleId="272">
    <w:name w:val="xl59"/>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273">
    <w:name w:val="表格"/>
    <w:basedOn w:val="1"/>
    <w:autoRedefine/>
    <w:qFormat/>
    <w:uiPriority w:val="0"/>
    <w:pPr>
      <w:snapToGrid w:val="0"/>
      <w:ind w:firstLine="21" w:firstLineChars="21"/>
    </w:pPr>
    <w:rPr>
      <w:rFonts w:ascii="宋体" w:hAnsi="宋体" w:cs="宋体"/>
      <w:kern w:val="0"/>
      <w:sz w:val="20"/>
    </w:rPr>
  </w:style>
  <w:style w:type="paragraph" w:customStyle="1" w:styleId="274">
    <w:name w:val="Char Char Char Char Char Char Char"/>
    <w:basedOn w:val="1"/>
    <w:autoRedefine/>
    <w:qFormat/>
    <w:uiPriority w:val="0"/>
    <w:pPr>
      <w:jc w:val="left"/>
    </w:pPr>
    <w:rPr>
      <w:rFonts w:ascii="Tahoma" w:hAnsi="Tahoma"/>
      <w:sz w:val="24"/>
    </w:rPr>
  </w:style>
  <w:style w:type="paragraph" w:customStyle="1" w:styleId="275">
    <w:name w:val="xl2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276">
    <w:name w:val="表格内文字"/>
    <w:basedOn w:val="1"/>
    <w:autoRedefine/>
    <w:qFormat/>
    <w:uiPriority w:val="0"/>
    <w:pPr>
      <w:spacing w:line="300" w:lineRule="atLeast"/>
    </w:pPr>
    <w:rPr>
      <w:sz w:val="18"/>
      <w:szCs w:val="24"/>
    </w:rPr>
  </w:style>
  <w:style w:type="paragraph" w:customStyle="1" w:styleId="277">
    <w:name w:val="样式3"/>
    <w:basedOn w:val="1"/>
    <w:next w:val="1"/>
    <w:autoRedefine/>
    <w:qFormat/>
    <w:uiPriority w:val="0"/>
    <w:pPr>
      <w:spacing w:line="360" w:lineRule="auto"/>
    </w:pPr>
  </w:style>
  <w:style w:type="paragraph" w:customStyle="1" w:styleId="278">
    <w:name w:val="无间隔1"/>
    <w:autoRedefine/>
    <w:qFormat/>
    <w:uiPriority w:val="0"/>
    <w:pPr>
      <w:widowControl w:val="0"/>
      <w:jc w:val="both"/>
    </w:pPr>
    <w:rPr>
      <w:rFonts w:ascii="Calibri" w:hAnsi="Calibri" w:eastAsia="微软雅黑" w:cs="Times New Roman"/>
      <w:kern w:val="2"/>
      <w:sz w:val="24"/>
      <w:szCs w:val="22"/>
      <w:lang w:val="en-US" w:eastAsia="zh-CN" w:bidi="ar-SA"/>
    </w:rPr>
  </w:style>
  <w:style w:type="paragraph" w:customStyle="1" w:styleId="279">
    <w:name w:val="xl45"/>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280">
    <w:name w:val="标题5，章节第五层"/>
    <w:basedOn w:val="1"/>
    <w:next w:val="1"/>
    <w:autoRedefine/>
    <w:qFormat/>
    <w:uiPriority w:val="0"/>
    <w:pPr>
      <w:tabs>
        <w:tab w:val="left" w:pos="1050"/>
        <w:tab w:val="left" w:pos="2100"/>
      </w:tabs>
      <w:spacing w:before="78"/>
      <w:ind w:left="2100" w:hanging="420"/>
      <w:outlineLvl w:val="4"/>
    </w:pPr>
    <w:rPr>
      <w:rFonts w:ascii="Arial" w:hAnsi="Arial" w:eastAsia="华文细黑"/>
      <w:sz w:val="30"/>
      <w:szCs w:val="24"/>
    </w:rPr>
  </w:style>
  <w:style w:type="paragraph" w:customStyle="1" w:styleId="281">
    <w:name w:val="符号与编号 Char"/>
    <w:basedOn w:val="1"/>
    <w:autoRedefine/>
    <w:qFormat/>
    <w:uiPriority w:val="0"/>
    <w:pPr>
      <w:tabs>
        <w:tab w:val="left" w:pos="720"/>
      </w:tabs>
      <w:spacing w:afterLines="50" w:line="400" w:lineRule="atLeast"/>
      <w:ind w:left="720"/>
    </w:pPr>
    <w:rPr>
      <w:sz w:val="24"/>
      <w:szCs w:val="24"/>
    </w:rPr>
  </w:style>
  <w:style w:type="paragraph" w:customStyle="1" w:styleId="282">
    <w:name w:val="正文2"/>
    <w:basedOn w:val="1"/>
    <w:autoRedefine/>
    <w:qFormat/>
    <w:uiPriority w:val="0"/>
    <w:pPr>
      <w:spacing w:before="156" w:line="360" w:lineRule="auto"/>
      <w:ind w:firstLine="510" w:firstLineChars="200"/>
    </w:pPr>
    <w:rPr>
      <w:sz w:val="24"/>
    </w:rPr>
  </w:style>
  <w:style w:type="paragraph" w:customStyle="1" w:styleId="283">
    <w:name w:val="content_lineheight"/>
    <w:basedOn w:val="1"/>
    <w:autoRedefine/>
    <w:qFormat/>
    <w:uiPriority w:val="0"/>
    <w:pPr>
      <w:widowControl/>
      <w:spacing w:before="100" w:beforeAutospacing="1" w:after="100" w:afterAutospacing="1"/>
      <w:jc w:val="left"/>
    </w:pPr>
    <w:rPr>
      <w:rFonts w:ascii="宋体" w:hAnsi="宋体"/>
      <w:kern w:val="0"/>
      <w:sz w:val="24"/>
      <w:szCs w:val="24"/>
    </w:rPr>
  </w:style>
  <w:style w:type="paragraph" w:customStyle="1" w:styleId="284">
    <w:name w:val="章标题"/>
    <w:next w:val="255"/>
    <w:autoRedefine/>
    <w:qFormat/>
    <w:uiPriority w:val="0"/>
    <w:pPr>
      <w:spacing w:beforeLines="50" w:afterLines="50"/>
      <w:jc w:val="both"/>
      <w:outlineLvl w:val="1"/>
    </w:pPr>
    <w:rPr>
      <w:rFonts w:ascii="Times New Roman" w:hAnsi="Times New Roman" w:eastAsia="黑体" w:cs="Times New Roman"/>
      <w:sz w:val="21"/>
      <w:lang w:val="en-US" w:eastAsia="zh-CN" w:bidi="ar-SA"/>
    </w:rPr>
  </w:style>
  <w:style w:type="paragraph" w:customStyle="1" w:styleId="285">
    <w:name w:val="样式4 Char"/>
    <w:basedOn w:val="1"/>
    <w:autoRedefine/>
    <w:qFormat/>
    <w:uiPriority w:val="0"/>
    <w:pPr>
      <w:widowControl/>
      <w:spacing w:line="360" w:lineRule="auto"/>
      <w:ind w:firstLine="480"/>
      <w:jc w:val="left"/>
    </w:pPr>
    <w:rPr>
      <w:rFonts w:cs="宋体"/>
      <w:color w:val="000000"/>
      <w:kern w:val="0"/>
      <w:sz w:val="24"/>
      <w:szCs w:val="24"/>
    </w:rPr>
  </w:style>
  <w:style w:type="paragraph" w:customStyle="1" w:styleId="286">
    <w:name w:val="Char1"/>
    <w:basedOn w:val="1"/>
    <w:autoRedefine/>
    <w:qFormat/>
    <w:uiPriority w:val="0"/>
    <w:rPr>
      <w:rFonts w:ascii="仿宋_GB2312" w:hAnsi="宋体" w:eastAsia="仿宋_GB2312" w:cs="宋体"/>
      <w:b/>
      <w:sz w:val="32"/>
      <w:szCs w:val="32"/>
    </w:rPr>
  </w:style>
  <w:style w:type="paragraph" w:customStyle="1" w:styleId="287">
    <w:name w:val="Char Char Char Char Char Char Char Char Char Char Char1 Char Char Char1"/>
    <w:basedOn w:val="1"/>
    <w:autoRedefine/>
    <w:qFormat/>
    <w:uiPriority w:val="0"/>
    <w:pPr>
      <w:ind w:firstLine="200" w:firstLineChars="200"/>
      <w:jc w:val="left"/>
    </w:pPr>
    <w:rPr>
      <w:rFonts w:ascii="Tahoma" w:hAnsi="Tahoma"/>
      <w:sz w:val="24"/>
      <w:szCs w:val="24"/>
    </w:rPr>
  </w:style>
  <w:style w:type="paragraph" w:customStyle="1" w:styleId="288">
    <w:name w:val="xl3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楷体_GB2312" w:hAnsi="宋体" w:eastAsia="楷体_GB2312" w:cs="宋体"/>
      <w:b/>
      <w:bCs/>
      <w:kern w:val="0"/>
      <w:sz w:val="24"/>
      <w:szCs w:val="24"/>
    </w:rPr>
  </w:style>
  <w:style w:type="paragraph" w:customStyle="1" w:styleId="289">
    <w:name w:val="Char Char Char Char Char Char Char Char Char1"/>
    <w:basedOn w:val="1"/>
    <w:autoRedefine/>
    <w:qFormat/>
    <w:uiPriority w:val="0"/>
    <w:pPr>
      <w:tabs>
        <w:tab w:val="left" w:pos="360"/>
      </w:tabs>
      <w:ind w:left="360" w:hanging="360" w:hangingChars="200"/>
    </w:pPr>
    <w:rPr>
      <w:sz w:val="24"/>
      <w:szCs w:val="24"/>
    </w:rPr>
  </w:style>
  <w:style w:type="paragraph" w:customStyle="1" w:styleId="290">
    <w:name w:val="xl61"/>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1">
    <w:name w:val="xl62"/>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292">
    <w:name w:val="标题3，章节第三层"/>
    <w:basedOn w:val="1"/>
    <w:next w:val="261"/>
    <w:autoRedefine/>
    <w:qFormat/>
    <w:uiPriority w:val="0"/>
    <w:pPr>
      <w:adjustRightInd w:val="0"/>
      <w:snapToGrid w:val="0"/>
      <w:spacing w:before="78" w:line="300" w:lineRule="auto"/>
      <w:outlineLvl w:val="2"/>
    </w:pPr>
    <w:rPr>
      <w:rFonts w:ascii="Arial" w:hAnsi="Arial" w:eastAsia="华文细黑"/>
      <w:sz w:val="30"/>
      <w:szCs w:val="24"/>
    </w:rPr>
  </w:style>
  <w:style w:type="paragraph" w:customStyle="1" w:styleId="293">
    <w:name w:val="Char Char1 Char1"/>
    <w:basedOn w:val="1"/>
    <w:autoRedefine/>
    <w:qFormat/>
    <w:uiPriority w:val="0"/>
    <w:pPr>
      <w:widowControl/>
      <w:spacing w:after="160" w:line="240" w:lineRule="exact"/>
      <w:jc w:val="left"/>
    </w:pPr>
    <w:rPr>
      <w:rFonts w:ascii="Verdana" w:hAnsi="Verdana"/>
      <w:kern w:val="0"/>
      <w:sz w:val="20"/>
      <w:lang w:eastAsia="en-US"/>
    </w:rPr>
  </w:style>
  <w:style w:type="paragraph" w:customStyle="1" w:styleId="294">
    <w:name w:val="一级标题"/>
    <w:basedOn w:val="1"/>
    <w:autoRedefine/>
    <w:qFormat/>
    <w:uiPriority w:val="0"/>
    <w:pPr>
      <w:tabs>
        <w:tab w:val="left" w:pos="903"/>
      </w:tabs>
      <w:spacing w:line="360" w:lineRule="auto"/>
      <w:ind w:left="900" w:hanging="420"/>
    </w:pPr>
    <w:rPr>
      <w:rFonts w:ascii="Arial" w:hAnsi="Arial" w:cs="Arial"/>
      <w:sz w:val="24"/>
    </w:rPr>
  </w:style>
  <w:style w:type="paragraph" w:customStyle="1" w:styleId="295">
    <w:name w:val="xl63"/>
    <w:basedOn w:val="1"/>
    <w:autoRedefine/>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b/>
      <w:bCs/>
      <w:kern w:val="0"/>
      <w:sz w:val="20"/>
    </w:rPr>
  </w:style>
  <w:style w:type="paragraph" w:customStyle="1" w:styleId="296">
    <w:name w:val="Char Char Char Char Char Char Char Char Char Char Char Char Char Char Char Char Char Char Char Char Char1"/>
    <w:basedOn w:val="1"/>
    <w:autoRedefine/>
    <w:qFormat/>
    <w:uiPriority w:val="0"/>
    <w:rPr>
      <w:rFonts w:ascii="Tahoma" w:hAnsi="Tahoma" w:cs="Tahoma"/>
      <w:sz w:val="24"/>
    </w:rPr>
  </w:style>
  <w:style w:type="paragraph" w:customStyle="1" w:styleId="297">
    <w:name w:val="xl4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298">
    <w:name w:val="font11"/>
    <w:basedOn w:val="1"/>
    <w:autoRedefine/>
    <w:qFormat/>
    <w:uiPriority w:val="0"/>
    <w:pPr>
      <w:widowControl/>
      <w:spacing w:before="100" w:beforeAutospacing="1" w:after="100" w:afterAutospacing="1"/>
      <w:jc w:val="left"/>
    </w:pPr>
    <w:rPr>
      <w:b/>
      <w:bCs/>
      <w:kern w:val="0"/>
      <w:sz w:val="18"/>
      <w:szCs w:val="18"/>
    </w:rPr>
  </w:style>
  <w:style w:type="paragraph" w:customStyle="1" w:styleId="299">
    <w:name w:val="xl2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00">
    <w:name w:val="标题 4宋体"/>
    <w:basedOn w:val="5"/>
    <w:autoRedefine/>
    <w:qFormat/>
    <w:uiPriority w:val="0"/>
    <w:pPr>
      <w:keepLines w:val="0"/>
      <w:autoSpaceDE w:val="0"/>
      <w:autoSpaceDN w:val="0"/>
      <w:adjustRightInd w:val="0"/>
      <w:spacing w:before="0" w:after="0" w:line="360" w:lineRule="auto"/>
      <w:jc w:val="left"/>
    </w:pPr>
    <w:rPr>
      <w:rFonts w:ascii="宋体" w:hAnsi="宋体" w:eastAsia="宋体"/>
      <w:bCs/>
      <w:color w:val="000000"/>
      <w:kern w:val="0"/>
      <w:sz w:val="24"/>
    </w:rPr>
  </w:style>
  <w:style w:type="paragraph" w:customStyle="1" w:styleId="301">
    <w:name w:val="xl3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02">
    <w:name w:val="方案正文"/>
    <w:basedOn w:val="1"/>
    <w:autoRedefine/>
    <w:qFormat/>
    <w:uiPriority w:val="0"/>
    <w:pPr>
      <w:spacing w:before="156" w:line="360" w:lineRule="auto"/>
      <w:ind w:firstLine="359" w:firstLineChars="171"/>
      <w:jc w:val="left"/>
    </w:pPr>
    <w:rPr>
      <w:rFonts w:ascii="Arial" w:hAnsi="Arial" w:cs="宋体"/>
      <w:sz w:val="24"/>
      <w:szCs w:val="21"/>
    </w:rPr>
  </w:style>
  <w:style w:type="paragraph" w:customStyle="1" w:styleId="303">
    <w:name w:val="xl3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i/>
      <w:iCs/>
      <w:kern w:val="0"/>
      <w:sz w:val="20"/>
    </w:rPr>
  </w:style>
  <w:style w:type="paragraph" w:customStyle="1" w:styleId="304">
    <w:name w:val="普通文字"/>
    <w:basedOn w:val="1"/>
    <w:next w:val="1"/>
    <w:autoRedefine/>
    <w:qFormat/>
    <w:uiPriority w:val="0"/>
    <w:rPr>
      <w:rFonts w:ascii="宋体" w:hAnsi="宋体" w:cs="宋体"/>
      <w:kern w:val="0"/>
      <w:sz w:val="24"/>
      <w:u w:color="000000"/>
    </w:rPr>
  </w:style>
  <w:style w:type="paragraph" w:customStyle="1" w:styleId="305">
    <w:name w:val="xl2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06">
    <w:name w:val="font7"/>
    <w:basedOn w:val="1"/>
    <w:autoRedefine/>
    <w:qFormat/>
    <w:uiPriority w:val="0"/>
    <w:pPr>
      <w:widowControl/>
      <w:spacing w:before="100" w:beforeAutospacing="1" w:after="100" w:afterAutospacing="1"/>
      <w:jc w:val="left"/>
    </w:pPr>
    <w:rPr>
      <w:rFonts w:ascii="宋体" w:hAnsi="宋体"/>
      <w:b/>
      <w:bCs/>
      <w:kern w:val="0"/>
      <w:sz w:val="24"/>
      <w:szCs w:val="24"/>
    </w:rPr>
  </w:style>
  <w:style w:type="paragraph" w:customStyle="1" w:styleId="307">
    <w:name w:val="标题3"/>
    <w:basedOn w:val="4"/>
    <w:autoRedefine/>
    <w:qFormat/>
    <w:uiPriority w:val="0"/>
    <w:pPr>
      <w:keepNext w:val="0"/>
      <w:keepLines w:val="0"/>
      <w:spacing w:line="360" w:lineRule="auto"/>
    </w:pPr>
    <w:rPr>
      <w:rFonts w:eastAsia="仿宋_GB2312"/>
      <w:b w:val="0"/>
      <w:bCs/>
      <w:sz w:val="30"/>
      <w:szCs w:val="32"/>
    </w:rPr>
  </w:style>
  <w:style w:type="paragraph" w:customStyle="1" w:styleId="308">
    <w:name w:val="retrait3"/>
    <w:basedOn w:val="1"/>
    <w:autoRedefine/>
    <w:qFormat/>
    <w:uiPriority w:val="0"/>
    <w:pPr>
      <w:widowControl/>
      <w:spacing w:before="20" w:after="20"/>
      <w:ind w:left="851"/>
      <w:jc w:val="left"/>
    </w:pPr>
    <w:rPr>
      <w:rFonts w:ascii="Arial" w:hAnsi="Arial"/>
      <w:kern w:val="0"/>
      <w:sz w:val="24"/>
      <w:lang w:val="en-GB"/>
    </w:rPr>
  </w:style>
  <w:style w:type="paragraph" w:customStyle="1" w:styleId="309">
    <w:name w:val="项目符号，一级"/>
    <w:basedOn w:val="261"/>
    <w:next w:val="261"/>
    <w:autoRedefine/>
    <w:qFormat/>
    <w:uiPriority w:val="0"/>
    <w:pPr>
      <w:tabs>
        <w:tab w:val="left" w:pos="1320"/>
      </w:tabs>
      <w:spacing w:line="240" w:lineRule="atLeast"/>
      <w:ind w:left="376" w:leftChars="179" w:firstLine="0"/>
    </w:pPr>
    <w:rPr>
      <w:bCs w:val="0"/>
      <w:color w:val="000000"/>
      <w:szCs w:val="24"/>
    </w:rPr>
  </w:style>
  <w:style w:type="paragraph" w:customStyle="1" w:styleId="310">
    <w:name w:val="xl4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11">
    <w:name w:val="正文文本 22"/>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12">
    <w:name w:val="xl48"/>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13">
    <w:name w:val="表头_5"/>
    <w:basedOn w:val="1"/>
    <w:autoRedefine/>
    <w:qFormat/>
    <w:uiPriority w:val="0"/>
    <w:pPr>
      <w:adjustRightInd w:val="0"/>
      <w:spacing w:line="360" w:lineRule="auto"/>
      <w:textAlignment w:val="baseline"/>
    </w:pPr>
    <w:rPr>
      <w:b/>
      <w:bCs/>
      <w:sz w:val="28"/>
      <w:szCs w:val="21"/>
    </w:rPr>
  </w:style>
  <w:style w:type="paragraph" w:customStyle="1" w:styleId="314">
    <w:name w:val="xl2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rPr>
  </w:style>
  <w:style w:type="paragraph" w:customStyle="1" w:styleId="315">
    <w:name w:val="_Style 42"/>
    <w:basedOn w:val="1"/>
    <w:next w:val="26"/>
    <w:autoRedefine/>
    <w:qFormat/>
    <w:uiPriority w:val="0"/>
    <w:rPr>
      <w:rFonts w:ascii="楷体_GB2312" w:hAnsi="Arial" w:eastAsia="楷体_GB2312"/>
      <w:sz w:val="28"/>
    </w:rPr>
  </w:style>
  <w:style w:type="paragraph" w:customStyle="1" w:styleId="316">
    <w:name w:val="xl38"/>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b/>
      <w:bCs/>
      <w:kern w:val="0"/>
      <w:sz w:val="20"/>
    </w:rPr>
  </w:style>
  <w:style w:type="paragraph" w:customStyle="1" w:styleId="317">
    <w:name w:val="Item List Char Char"/>
    <w:autoRedefine/>
    <w:qFormat/>
    <w:uiPriority w:val="0"/>
    <w:pPr>
      <w:adjustRightInd w:val="0"/>
      <w:snapToGrid w:val="0"/>
      <w:spacing w:line="288" w:lineRule="auto"/>
      <w:jc w:val="both"/>
    </w:pPr>
    <w:rPr>
      <w:rFonts w:ascii="Arial" w:hAnsi="Arial" w:eastAsia="宋体" w:cs="Arial"/>
      <w:b/>
      <w:bCs/>
      <w:kern w:val="2"/>
      <w:sz w:val="21"/>
      <w:szCs w:val="28"/>
      <w:lang w:val="en-US" w:eastAsia="zh-CN" w:bidi="ar-SA"/>
    </w:rPr>
  </w:style>
  <w:style w:type="paragraph" w:customStyle="1" w:styleId="318">
    <w:name w:val="标题4，章节第四层"/>
    <w:basedOn w:val="1"/>
    <w:next w:val="1"/>
    <w:autoRedefine/>
    <w:qFormat/>
    <w:uiPriority w:val="0"/>
    <w:pPr>
      <w:tabs>
        <w:tab w:val="left" w:pos="0"/>
      </w:tabs>
      <w:spacing w:line="360" w:lineRule="auto"/>
      <w:outlineLvl w:val="3"/>
    </w:pPr>
    <w:rPr>
      <w:rFonts w:ascii="宋体" w:hAnsi="宋体"/>
      <w:b/>
      <w:sz w:val="24"/>
      <w:szCs w:val="24"/>
    </w:rPr>
  </w:style>
  <w:style w:type="paragraph" w:customStyle="1" w:styleId="319">
    <w:name w:val="p0"/>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320">
    <w:name w:val="qw"/>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321">
    <w:name w:val="样式 段后: 0.25 行"/>
    <w:basedOn w:val="1"/>
    <w:autoRedefine/>
    <w:qFormat/>
    <w:uiPriority w:val="0"/>
    <w:pPr>
      <w:widowControl/>
      <w:spacing w:afterLines="25" w:line="300" w:lineRule="auto"/>
      <w:ind w:firstLine="420" w:firstLineChars="200"/>
      <w:jc w:val="left"/>
    </w:pPr>
    <w:rPr>
      <w:rFonts w:ascii="Arial" w:hAnsi="Arial" w:cs="宋体"/>
      <w:kern w:val="0"/>
      <w:sz w:val="22"/>
      <w:lang w:eastAsia="en-US"/>
    </w:rPr>
  </w:style>
  <w:style w:type="paragraph" w:customStyle="1" w:styleId="322">
    <w:name w:val="Char Char Char Char Char Char Char Char Char Char Char Char Char"/>
    <w:basedOn w:val="21"/>
    <w:autoRedefine/>
    <w:qFormat/>
    <w:uiPriority w:val="0"/>
    <w:rPr>
      <w:rFonts w:ascii="Tahoma" w:hAnsi="Tahoma"/>
      <w:sz w:val="24"/>
      <w:szCs w:val="24"/>
    </w:rPr>
  </w:style>
  <w:style w:type="paragraph" w:customStyle="1" w:styleId="323">
    <w:name w:val="xl3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i/>
      <w:iCs/>
      <w:kern w:val="0"/>
      <w:sz w:val="20"/>
    </w:rPr>
  </w:style>
  <w:style w:type="paragraph" w:customStyle="1" w:styleId="324">
    <w:name w:val="段落"/>
    <w:basedOn w:val="1"/>
    <w:autoRedefine/>
    <w:qFormat/>
    <w:uiPriority w:val="0"/>
    <w:pPr>
      <w:spacing w:line="460" w:lineRule="exact"/>
      <w:ind w:firstLine="480"/>
    </w:pPr>
    <w:rPr>
      <w:sz w:val="24"/>
    </w:rPr>
  </w:style>
  <w:style w:type="paragraph" w:customStyle="1" w:styleId="325">
    <w:name w:val="列出段落1"/>
    <w:basedOn w:val="1"/>
    <w:autoRedefine/>
    <w:qFormat/>
    <w:uiPriority w:val="0"/>
    <w:pPr>
      <w:widowControl/>
      <w:ind w:left="720"/>
      <w:contextualSpacing/>
      <w:jc w:val="left"/>
    </w:pPr>
    <w:rPr>
      <w:rFonts w:ascii="Arial" w:hAnsi="Arial" w:eastAsia="黑体"/>
      <w:kern w:val="0"/>
      <w:sz w:val="24"/>
      <w:szCs w:val="24"/>
      <w:lang w:eastAsia="en-US"/>
    </w:rPr>
  </w:style>
  <w:style w:type="paragraph" w:customStyle="1" w:styleId="326">
    <w:name w:val="xl51"/>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pPr>
    <w:rPr>
      <w:b/>
      <w:bCs/>
      <w:i/>
      <w:iCs/>
      <w:kern w:val="0"/>
      <w:sz w:val="20"/>
    </w:rPr>
  </w:style>
  <w:style w:type="paragraph" w:customStyle="1" w:styleId="327">
    <w:name w:val="7"/>
    <w:basedOn w:val="1"/>
    <w:next w:val="56"/>
    <w:autoRedefine/>
    <w:qFormat/>
    <w:uiPriority w:val="0"/>
    <w:pPr>
      <w:widowControl/>
      <w:spacing w:before="100" w:beforeAutospacing="1" w:after="100" w:afterAutospacing="1"/>
      <w:jc w:val="left"/>
    </w:pPr>
    <w:rPr>
      <w:rFonts w:ascii="宋体" w:hAnsi="宋体"/>
      <w:kern w:val="0"/>
      <w:sz w:val="24"/>
    </w:rPr>
  </w:style>
  <w:style w:type="paragraph" w:customStyle="1" w:styleId="328">
    <w:name w:val="font9"/>
    <w:basedOn w:val="1"/>
    <w:autoRedefine/>
    <w:qFormat/>
    <w:uiPriority w:val="0"/>
    <w:pPr>
      <w:widowControl/>
      <w:spacing w:before="100" w:beforeAutospacing="1" w:after="100" w:afterAutospacing="1"/>
      <w:jc w:val="left"/>
    </w:pPr>
    <w:rPr>
      <w:b/>
      <w:bCs/>
      <w:kern w:val="0"/>
      <w:sz w:val="20"/>
    </w:rPr>
  </w:style>
  <w:style w:type="paragraph" w:customStyle="1" w:styleId="329">
    <w:name w:val="xl55"/>
    <w:basedOn w:val="1"/>
    <w:autoRedefine/>
    <w:qFormat/>
    <w:uiPriority w:val="0"/>
    <w:pPr>
      <w:widowControl/>
      <w:pBdr>
        <w:top w:val="single" w:color="auto" w:sz="4" w:space="0"/>
        <w:bottom w:val="single" w:color="auto" w:sz="4" w:space="0"/>
      </w:pBdr>
      <w:shd w:val="clear" w:color="auto" w:fill="969696"/>
      <w:spacing w:before="100" w:beforeAutospacing="1" w:after="100" w:afterAutospacing="1"/>
      <w:jc w:val="center"/>
      <w:textAlignment w:val="center"/>
    </w:pPr>
    <w:rPr>
      <w:b/>
      <w:bCs/>
      <w:kern w:val="0"/>
      <w:sz w:val="20"/>
    </w:rPr>
  </w:style>
  <w:style w:type="paragraph" w:customStyle="1" w:styleId="330">
    <w:name w:val="Char1 Char Char Char"/>
    <w:basedOn w:val="1"/>
    <w:autoRedefine/>
    <w:qFormat/>
    <w:uiPriority w:val="0"/>
    <w:rPr>
      <w:rFonts w:ascii="Tahoma" w:hAnsi="Tahoma"/>
      <w:sz w:val="24"/>
    </w:rPr>
  </w:style>
  <w:style w:type="paragraph" w:customStyle="1" w:styleId="331">
    <w:name w:val="表蕊"/>
    <w:basedOn w:val="1"/>
    <w:autoRedefine/>
    <w:qFormat/>
    <w:uiPriority w:val="0"/>
    <w:pPr>
      <w:adjustRightInd w:val="0"/>
      <w:spacing w:line="320" w:lineRule="atLeast"/>
      <w:jc w:val="left"/>
      <w:textAlignment w:val="baseline"/>
    </w:pPr>
    <w:rPr>
      <w:rFonts w:eastAsia="楷体_GB2312"/>
      <w:spacing w:val="-10"/>
      <w:kern w:val="0"/>
    </w:rPr>
  </w:style>
  <w:style w:type="paragraph" w:customStyle="1" w:styleId="332">
    <w:name w:val="样式2"/>
    <w:basedOn w:val="1"/>
    <w:autoRedefine/>
    <w:qFormat/>
    <w:uiPriority w:val="0"/>
    <w:pPr>
      <w:spacing w:line="360" w:lineRule="auto"/>
      <w:ind w:left="200" w:leftChars="200"/>
    </w:pPr>
    <w:rPr>
      <w:rFonts w:ascii="宋体" w:hAnsi="宋体"/>
      <w:b/>
      <w:sz w:val="24"/>
      <w:szCs w:val="24"/>
    </w:rPr>
  </w:style>
  <w:style w:type="paragraph" w:customStyle="1" w:styleId="333">
    <w:name w:val="条1"/>
    <w:basedOn w:val="1"/>
    <w:autoRedefine/>
    <w:qFormat/>
    <w:uiPriority w:val="0"/>
    <w:pPr>
      <w:tabs>
        <w:tab w:val="left" w:pos="780"/>
      </w:tabs>
      <w:spacing w:before="156" w:line="360" w:lineRule="auto"/>
      <w:ind w:left="780" w:hanging="360"/>
    </w:pPr>
    <w:rPr>
      <w:rFonts w:eastAsia="黑体"/>
      <w:sz w:val="24"/>
    </w:rPr>
  </w:style>
  <w:style w:type="paragraph" w:customStyle="1" w:styleId="334">
    <w:name w:val="正文文本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35">
    <w:name w:val="zw"/>
    <w:basedOn w:val="1"/>
    <w:autoRedefine/>
    <w:qFormat/>
    <w:uiPriority w:val="0"/>
    <w:pPr>
      <w:widowControl/>
      <w:spacing w:line="360" w:lineRule="auto"/>
      <w:ind w:firstLine="480" w:firstLineChars="200"/>
      <w:jc w:val="left"/>
    </w:pPr>
    <w:rPr>
      <w:rFonts w:ascii="宋体" w:hAnsi="宋体"/>
      <w:bCs/>
      <w:kern w:val="0"/>
      <w:sz w:val="24"/>
    </w:rPr>
  </w:style>
  <w:style w:type="paragraph" w:customStyle="1" w:styleId="336">
    <w:name w:val="样式 加点正文 + 段前: 0.5 行 段后: 0.5 行1"/>
    <w:basedOn w:val="1"/>
    <w:autoRedefine/>
    <w:qFormat/>
    <w:uiPriority w:val="0"/>
    <w:pPr>
      <w:numPr>
        <w:ilvl w:val="0"/>
        <w:numId w:val="1"/>
      </w:numPr>
      <w:tabs>
        <w:tab w:val="left" w:pos="1268"/>
      </w:tabs>
      <w:spacing w:beforeLines="50" w:afterLines="50" w:line="300" w:lineRule="auto"/>
      <w:ind w:left="1268"/>
    </w:pPr>
    <w:rPr>
      <w:sz w:val="24"/>
    </w:rPr>
  </w:style>
  <w:style w:type="paragraph" w:customStyle="1" w:styleId="337">
    <w:name w:val="xl60"/>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b/>
      <w:bCs/>
      <w:i/>
      <w:iCs/>
      <w:kern w:val="0"/>
      <w:sz w:val="20"/>
    </w:rPr>
  </w:style>
  <w:style w:type="paragraph" w:customStyle="1" w:styleId="338">
    <w:name w:val="1"/>
    <w:basedOn w:val="1"/>
    <w:next w:val="54"/>
    <w:autoRedefine/>
    <w:qFormat/>
    <w:uiPriority w:val="0"/>
    <w:pPr>
      <w:spacing w:line="360" w:lineRule="auto"/>
    </w:pPr>
    <w:rPr>
      <w:rFonts w:eastAsia="仿宋_GB2312"/>
      <w:sz w:val="24"/>
      <w:szCs w:val="24"/>
    </w:rPr>
  </w:style>
  <w:style w:type="paragraph" w:customStyle="1" w:styleId="339">
    <w:name w:val="正文 New New New New New New New New New New New New New New"/>
    <w:autoRedefine/>
    <w:qFormat/>
    <w:uiPriority w:val="0"/>
    <w:pPr>
      <w:widowControl w:val="0"/>
      <w:jc w:val="both"/>
    </w:pPr>
    <w:rPr>
      <w:rFonts w:ascii="Calibri" w:hAnsi="Calibri" w:eastAsia="宋体" w:cs="Times New Roman"/>
      <w:kern w:val="2"/>
      <w:sz w:val="21"/>
      <w:lang w:val="en-US" w:eastAsia="zh-CN" w:bidi="ar-SA"/>
    </w:rPr>
  </w:style>
  <w:style w:type="paragraph" w:customStyle="1" w:styleId="340">
    <w:name w:val="a"/>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1">
    <w:name w:val="font5"/>
    <w:basedOn w:val="1"/>
    <w:autoRedefine/>
    <w:qFormat/>
    <w:uiPriority w:val="0"/>
    <w:pPr>
      <w:widowControl/>
      <w:spacing w:before="100" w:beforeAutospacing="1" w:after="100" w:afterAutospacing="1"/>
      <w:jc w:val="left"/>
    </w:pPr>
    <w:rPr>
      <w:rFonts w:ascii="宋体" w:hAnsi="宋体" w:cs="宋体"/>
      <w:kern w:val="0"/>
      <w:sz w:val="18"/>
      <w:szCs w:val="18"/>
    </w:rPr>
  </w:style>
  <w:style w:type="paragraph" w:customStyle="1" w:styleId="342">
    <w:name w:val="小四 段落 宋体 Char"/>
    <w:basedOn w:val="19"/>
    <w:autoRedefine/>
    <w:qFormat/>
    <w:uiPriority w:val="0"/>
    <w:pPr>
      <w:tabs>
        <w:tab w:val="clear" w:pos="2952"/>
      </w:tabs>
      <w:ind w:left="0" w:right="-33" w:firstLine="600" w:firstLineChars="200"/>
      <w:jc w:val="left"/>
    </w:pPr>
    <w:rPr>
      <w:rFonts w:ascii="仿宋_GB2312" w:eastAsia="仿宋_GB2312"/>
      <w:sz w:val="30"/>
      <w:szCs w:val="30"/>
    </w:rPr>
  </w:style>
  <w:style w:type="paragraph" w:customStyle="1" w:styleId="343">
    <w:name w:val="xl49"/>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344">
    <w:name w:val="a0"/>
    <w:basedOn w:val="1"/>
    <w:autoRedefine/>
    <w:qFormat/>
    <w:uiPriority w:val="0"/>
    <w:pPr>
      <w:widowControl/>
      <w:spacing w:before="100" w:beforeAutospacing="1" w:after="100" w:afterAutospacing="1"/>
    </w:pPr>
    <w:rPr>
      <w:rFonts w:ascii="宋体" w:hAnsi="宋体" w:cs="宋体"/>
      <w:kern w:val="0"/>
      <w:sz w:val="24"/>
      <w:szCs w:val="24"/>
    </w:rPr>
  </w:style>
  <w:style w:type="paragraph" w:customStyle="1" w:styleId="345">
    <w:name w:val="公文正文"/>
    <w:basedOn w:val="8"/>
    <w:autoRedefine/>
    <w:qFormat/>
    <w:uiPriority w:val="0"/>
    <w:pPr>
      <w:ind w:firstLine="200" w:firstLineChars="200"/>
    </w:pPr>
    <w:rPr>
      <w:rFonts w:ascii="仿宋_GB2312" w:hAnsi="宋体" w:eastAsia="仿宋_GB2312"/>
      <w:kern w:val="28"/>
      <w:sz w:val="28"/>
      <w:szCs w:val="24"/>
    </w:rPr>
  </w:style>
  <w:style w:type="paragraph" w:customStyle="1" w:styleId="346">
    <w:name w:val="马刚标题4"/>
    <w:basedOn w:val="347"/>
    <w:next w:val="1"/>
    <w:autoRedefine/>
    <w:qFormat/>
    <w:uiPriority w:val="0"/>
    <w:pPr>
      <w:tabs>
        <w:tab w:val="left" w:pos="567"/>
        <w:tab w:val="left" w:pos="735"/>
        <w:tab w:val="left" w:pos="1050"/>
      </w:tabs>
      <w:spacing w:before="100" w:after="40"/>
      <w:outlineLvl w:val="3"/>
    </w:pPr>
    <w:rPr>
      <w:b w:val="0"/>
    </w:rPr>
  </w:style>
  <w:style w:type="paragraph" w:customStyle="1" w:styleId="347">
    <w:name w:val="马刚标题3"/>
    <w:basedOn w:val="1"/>
    <w:next w:val="1"/>
    <w:autoRedefine/>
    <w:qFormat/>
    <w:uiPriority w:val="0"/>
    <w:pPr>
      <w:keepNext/>
      <w:keepLines/>
      <w:tabs>
        <w:tab w:val="left" w:pos="567"/>
        <w:tab w:val="left" w:pos="735"/>
      </w:tabs>
      <w:spacing w:before="120" w:after="60" w:line="413" w:lineRule="auto"/>
      <w:ind w:left="567" w:hanging="567"/>
      <w:jc w:val="left"/>
      <w:outlineLvl w:val="2"/>
    </w:pPr>
    <w:rPr>
      <w:rFonts w:ascii="黑体" w:hAnsi="Arial" w:eastAsia="黑体"/>
      <w:b/>
      <w:bCs/>
      <w:sz w:val="24"/>
    </w:rPr>
  </w:style>
  <w:style w:type="paragraph" w:customStyle="1" w:styleId="348">
    <w:name w:val="xl46"/>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宋体" w:hAnsi="宋体" w:cs="宋体"/>
      <w:kern w:val="0"/>
      <w:sz w:val="24"/>
      <w:szCs w:val="24"/>
    </w:rPr>
  </w:style>
  <w:style w:type="paragraph" w:customStyle="1" w:styleId="349">
    <w:name w:val="font10"/>
    <w:basedOn w:val="1"/>
    <w:autoRedefine/>
    <w:qFormat/>
    <w:uiPriority w:val="0"/>
    <w:pPr>
      <w:widowControl/>
      <w:spacing w:before="100" w:beforeAutospacing="1" w:after="100" w:afterAutospacing="1"/>
      <w:jc w:val="left"/>
    </w:pPr>
    <w:rPr>
      <w:rFonts w:ascii="楷体_GB2312" w:hAnsi="宋体" w:eastAsia="楷体_GB2312" w:cs="宋体"/>
      <w:b/>
      <w:bCs/>
      <w:kern w:val="0"/>
      <w:sz w:val="18"/>
      <w:szCs w:val="18"/>
    </w:rPr>
  </w:style>
  <w:style w:type="paragraph" w:customStyle="1" w:styleId="350">
    <w:name w:val="font12"/>
    <w:basedOn w:val="1"/>
    <w:autoRedefine/>
    <w:qFormat/>
    <w:uiPriority w:val="0"/>
    <w:pPr>
      <w:widowControl/>
      <w:spacing w:before="100" w:beforeAutospacing="1" w:after="100" w:afterAutospacing="1"/>
      <w:jc w:val="left"/>
    </w:pPr>
    <w:rPr>
      <w:rFonts w:ascii="宋体" w:hAnsi="宋体" w:cs="宋体"/>
      <w:kern w:val="0"/>
      <w:sz w:val="36"/>
      <w:szCs w:val="36"/>
    </w:rPr>
  </w:style>
  <w:style w:type="paragraph" w:customStyle="1" w:styleId="351">
    <w:name w:val="Item Step in Table"/>
    <w:autoRedefine/>
    <w:qFormat/>
    <w:uiPriority w:val="0"/>
    <w:pPr>
      <w:numPr>
        <w:ilvl w:val="0"/>
        <w:numId w:val="2"/>
      </w:numPr>
      <w:spacing w:before="40" w:after="40"/>
      <w:jc w:val="both"/>
    </w:pPr>
    <w:rPr>
      <w:rFonts w:ascii="Arial" w:hAnsi="Arial" w:eastAsia="宋体" w:cs="Arial"/>
      <w:sz w:val="18"/>
      <w:szCs w:val="18"/>
      <w:lang w:val="en-US" w:eastAsia="zh-CN" w:bidi="ar-SA"/>
    </w:rPr>
  </w:style>
  <w:style w:type="paragraph" w:customStyle="1" w:styleId="352">
    <w:name w:val="丁华标题3"/>
    <w:basedOn w:val="353"/>
    <w:next w:val="242"/>
    <w:autoRedefine/>
    <w:qFormat/>
    <w:uiPriority w:val="0"/>
    <w:pPr>
      <w:numPr>
        <w:ilvl w:val="2"/>
      </w:numPr>
      <w:tabs>
        <w:tab w:val="left" w:pos="1004"/>
        <w:tab w:val="left" w:pos="1470"/>
        <w:tab w:val="left" w:pos="1980"/>
      </w:tabs>
      <w:spacing w:after="0"/>
      <w:ind w:left="1980" w:hanging="420"/>
      <w:outlineLvl w:val="2"/>
    </w:pPr>
    <w:rPr>
      <w:sz w:val="24"/>
    </w:rPr>
  </w:style>
  <w:style w:type="paragraph" w:customStyle="1" w:styleId="353">
    <w:name w:val="丁华标题2"/>
    <w:basedOn w:val="3"/>
    <w:next w:val="242"/>
    <w:autoRedefine/>
    <w:qFormat/>
    <w:uiPriority w:val="0"/>
    <w:pPr>
      <w:numPr>
        <w:ilvl w:val="1"/>
        <w:numId w:val="3"/>
      </w:numPr>
      <w:spacing w:line="413" w:lineRule="auto"/>
    </w:pPr>
    <w:rPr>
      <w:rFonts w:ascii="Arial" w:hAnsi="Arial" w:eastAsia="黑体"/>
      <w:b w:val="0"/>
      <w:sz w:val="28"/>
      <w:szCs w:val="20"/>
    </w:rPr>
  </w:style>
  <w:style w:type="paragraph" w:customStyle="1" w:styleId="354">
    <w:name w:val="修订1"/>
    <w:autoRedefine/>
    <w:qFormat/>
    <w:uiPriority w:val="0"/>
    <w:rPr>
      <w:rFonts w:ascii="Times New Roman" w:hAnsi="Times New Roman" w:eastAsia="宋体" w:cs="Times New Roman"/>
      <w:kern w:val="2"/>
      <w:sz w:val="21"/>
      <w:szCs w:val="24"/>
      <w:lang w:val="en-US" w:eastAsia="zh-CN" w:bidi="ar-SA"/>
    </w:rPr>
  </w:style>
  <w:style w:type="paragraph" w:customStyle="1" w:styleId="355">
    <w:name w:val="Char"/>
    <w:basedOn w:val="1"/>
    <w:autoRedefine/>
    <w:qFormat/>
    <w:uiPriority w:val="0"/>
    <w:pPr>
      <w:spacing w:afterLines="50" w:line="360" w:lineRule="auto"/>
    </w:pPr>
    <w:rPr>
      <w:rFonts w:ascii="Tahoma" w:hAnsi="Tahoma"/>
      <w:sz w:val="24"/>
    </w:rPr>
  </w:style>
  <w:style w:type="paragraph" w:customStyle="1" w:styleId="356">
    <w:name w:val="项目符号，二级"/>
    <w:basedOn w:val="261"/>
    <w:next w:val="261"/>
    <w:autoRedefine/>
    <w:qFormat/>
    <w:uiPriority w:val="0"/>
    <w:pPr>
      <w:numPr>
        <w:ilvl w:val="0"/>
        <w:numId w:val="3"/>
      </w:numPr>
      <w:tabs>
        <w:tab w:val="left" w:pos="1211"/>
        <w:tab w:val="left" w:pos="1337"/>
      </w:tabs>
      <w:ind w:left="1337" w:right="-27" w:firstLine="480"/>
    </w:pPr>
    <w:rPr>
      <w:bCs w:val="0"/>
      <w:color w:val="000000"/>
      <w:sz w:val="24"/>
      <w:szCs w:val="24"/>
    </w:rPr>
  </w:style>
  <w:style w:type="paragraph" w:customStyle="1" w:styleId="357">
    <w:name w:val="_Style 1"/>
    <w:basedOn w:val="1"/>
    <w:autoRedefine/>
    <w:qFormat/>
    <w:uiPriority w:val="0"/>
    <w:pPr>
      <w:ind w:firstLine="420" w:firstLineChars="200"/>
    </w:pPr>
    <w:rPr>
      <w:rFonts w:ascii="Calibri" w:hAnsi="Calibri"/>
      <w:szCs w:val="22"/>
    </w:rPr>
  </w:style>
  <w:style w:type="paragraph" w:customStyle="1" w:styleId="358">
    <w:name w:val="Char Char Char Char Char Char Char Char Char Char Char Char Char Char1"/>
    <w:basedOn w:val="1"/>
    <w:autoRedefine/>
    <w:qFormat/>
    <w:uiPriority w:val="0"/>
    <w:rPr>
      <w:rFonts w:ascii="Tahoma" w:hAnsi="Tahoma" w:cs="Tahoma"/>
      <w:sz w:val="24"/>
    </w:rPr>
  </w:style>
  <w:style w:type="paragraph" w:customStyle="1" w:styleId="359">
    <w:name w:val="Char Char Char Char Char1"/>
    <w:basedOn w:val="1"/>
    <w:autoRedefine/>
    <w:qFormat/>
    <w:uiPriority w:val="0"/>
    <w:rPr>
      <w:rFonts w:ascii="Tahoma" w:hAnsi="Tahoma" w:cs="Tahoma"/>
      <w:sz w:val="24"/>
    </w:rPr>
  </w:style>
  <w:style w:type="paragraph" w:customStyle="1" w:styleId="360">
    <w:name w:val="xl3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b/>
      <w:bCs/>
      <w:kern w:val="0"/>
      <w:sz w:val="20"/>
    </w:rPr>
  </w:style>
  <w:style w:type="paragraph" w:customStyle="1" w:styleId="361">
    <w:name w:val="xl44"/>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rPr>
  </w:style>
  <w:style w:type="paragraph" w:customStyle="1" w:styleId="362">
    <w:name w:val="符号与编号"/>
    <w:basedOn w:val="1"/>
    <w:autoRedefine/>
    <w:qFormat/>
    <w:uiPriority w:val="0"/>
    <w:pPr>
      <w:tabs>
        <w:tab w:val="left" w:pos="900"/>
      </w:tabs>
      <w:spacing w:afterLines="50" w:line="400" w:lineRule="atLeast"/>
      <w:ind w:left="900" w:hanging="420"/>
    </w:pPr>
    <w:rPr>
      <w:sz w:val="24"/>
      <w:szCs w:val="24"/>
    </w:rPr>
  </w:style>
  <w:style w:type="paragraph" w:customStyle="1" w:styleId="363">
    <w:name w:val="样式1"/>
    <w:basedOn w:val="1"/>
    <w:autoRedefine/>
    <w:qFormat/>
    <w:uiPriority w:val="0"/>
    <w:pPr>
      <w:spacing w:line="300" w:lineRule="auto"/>
      <w:ind w:firstLine="480" w:firstLineChars="200"/>
    </w:pPr>
    <w:rPr>
      <w:sz w:val="24"/>
      <w:szCs w:val="24"/>
    </w:rPr>
  </w:style>
  <w:style w:type="paragraph" w:customStyle="1" w:styleId="364">
    <w:name w:val="Bullets L1"/>
    <w:basedOn w:val="1"/>
    <w:autoRedefine/>
    <w:qFormat/>
    <w:uiPriority w:val="0"/>
    <w:pPr>
      <w:widowControl/>
      <w:numPr>
        <w:ilvl w:val="0"/>
        <w:numId w:val="4"/>
      </w:numPr>
      <w:spacing w:before="60" w:after="60"/>
      <w:jc w:val="left"/>
    </w:pPr>
    <w:rPr>
      <w:rFonts w:ascii="Arial" w:hAnsi="Arial"/>
      <w:kern w:val="0"/>
      <w:sz w:val="20"/>
    </w:rPr>
  </w:style>
  <w:style w:type="paragraph" w:customStyle="1" w:styleId="365">
    <w:name w:val="xl53"/>
    <w:basedOn w:val="1"/>
    <w:autoRedefine/>
    <w:qFormat/>
    <w:uiPriority w:val="0"/>
    <w:pPr>
      <w:widowControl/>
      <w:pBdr>
        <w:top w:val="single" w:color="auto" w:sz="4" w:space="0"/>
        <w:bottom w:val="single" w:color="auto" w:sz="4" w:space="0"/>
        <w:right w:val="single" w:color="auto" w:sz="4" w:space="0"/>
      </w:pBdr>
      <w:shd w:val="clear" w:color="auto" w:fill="969696"/>
      <w:spacing w:before="100" w:beforeAutospacing="1" w:after="100" w:afterAutospacing="1"/>
      <w:jc w:val="center"/>
    </w:pPr>
    <w:rPr>
      <w:b/>
      <w:bCs/>
      <w:i/>
      <w:iCs/>
      <w:kern w:val="0"/>
      <w:sz w:val="20"/>
    </w:rPr>
  </w:style>
  <w:style w:type="paragraph" w:customStyle="1" w:styleId="366">
    <w:name w:val="xl3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b/>
      <w:bCs/>
      <w:i/>
      <w:iCs/>
      <w:kern w:val="0"/>
      <w:sz w:val="20"/>
    </w:rPr>
  </w:style>
  <w:style w:type="paragraph" w:customStyle="1" w:styleId="367">
    <w:name w:val="正文 首行缩进:  2 字符 Char"/>
    <w:basedOn w:val="1"/>
    <w:autoRedefine/>
    <w:qFormat/>
    <w:uiPriority w:val="0"/>
    <w:pPr>
      <w:spacing w:line="360" w:lineRule="auto"/>
      <w:ind w:firstLine="480"/>
    </w:pPr>
    <w:rPr>
      <w:rFonts w:cs="宋体"/>
      <w:sz w:val="24"/>
    </w:rPr>
  </w:style>
  <w:style w:type="paragraph" w:customStyle="1" w:styleId="368">
    <w:name w:val="Char2"/>
    <w:basedOn w:val="1"/>
    <w:autoRedefine/>
    <w:qFormat/>
    <w:uiPriority w:val="0"/>
    <w:rPr>
      <w:rFonts w:ascii="Tahoma" w:hAnsi="Tahoma" w:cs="仿宋_GB2312"/>
      <w:sz w:val="24"/>
      <w:szCs w:val="28"/>
    </w:rPr>
  </w:style>
  <w:style w:type="paragraph" w:customStyle="1" w:styleId="369">
    <w:name w:val="正文文本 New New"/>
    <w:basedOn w:val="1"/>
    <w:autoRedefine/>
    <w:qFormat/>
    <w:uiPriority w:val="0"/>
    <w:pPr>
      <w:widowControl/>
      <w:spacing w:before="60" w:after="60" w:line="360" w:lineRule="auto"/>
      <w:ind w:firstLine="200" w:firstLineChars="200"/>
    </w:pPr>
    <w:rPr>
      <w:rFonts w:eastAsia="华文楷体"/>
      <w:sz w:val="24"/>
      <w:szCs w:val="24"/>
    </w:rPr>
  </w:style>
  <w:style w:type="paragraph" w:customStyle="1" w:styleId="370">
    <w:name w:val="正文 + Arial Char"/>
    <w:basedOn w:val="1"/>
    <w:autoRedefine/>
    <w:qFormat/>
    <w:uiPriority w:val="0"/>
    <w:pPr>
      <w:widowControl/>
      <w:tabs>
        <w:tab w:val="left" w:pos="315"/>
      </w:tabs>
      <w:spacing w:line="300" w:lineRule="auto"/>
      <w:ind w:left="315" w:hanging="315"/>
    </w:pPr>
    <w:rPr>
      <w:rFonts w:ascii="Arial" w:hAnsi="Arial" w:cs="Arial"/>
      <w:b/>
      <w:color w:val="000000"/>
    </w:rPr>
  </w:style>
  <w:style w:type="paragraph" w:customStyle="1" w:styleId="371">
    <w:name w:val="正文 首行缩进:  2 字符 Char Char"/>
    <w:basedOn w:val="1"/>
    <w:autoRedefine/>
    <w:qFormat/>
    <w:uiPriority w:val="0"/>
    <w:pPr>
      <w:spacing w:line="360" w:lineRule="auto"/>
      <w:ind w:firstLine="480"/>
    </w:pPr>
    <w:rPr>
      <w:rFonts w:ascii="楷体_GB2312" w:eastAsia="楷体_GB2312"/>
      <w:bCs/>
      <w:sz w:val="24"/>
      <w:szCs w:val="24"/>
    </w:rPr>
  </w:style>
  <w:style w:type="paragraph" w:customStyle="1" w:styleId="372">
    <w:name w:val="论文正文"/>
    <w:basedOn w:val="35"/>
    <w:autoRedefine/>
    <w:qFormat/>
    <w:uiPriority w:val="0"/>
    <w:pPr>
      <w:spacing w:line="360" w:lineRule="auto"/>
      <w:ind w:left="0" w:firstLine="200" w:firstLineChars="200"/>
      <w:jc w:val="left"/>
    </w:pPr>
    <w:rPr>
      <w:sz w:val="28"/>
      <w:szCs w:val="24"/>
    </w:rPr>
  </w:style>
  <w:style w:type="paragraph" w:customStyle="1" w:styleId="373">
    <w:name w:val="列出段落3"/>
    <w:basedOn w:val="1"/>
    <w:autoRedefine/>
    <w:qFormat/>
    <w:uiPriority w:val="0"/>
    <w:pPr>
      <w:ind w:firstLine="420" w:firstLineChars="200"/>
    </w:pPr>
    <w:rPr>
      <w:szCs w:val="24"/>
    </w:rPr>
  </w:style>
  <w:style w:type="paragraph" w:customStyle="1" w:styleId="374">
    <w:name w:val="丁华标题1"/>
    <w:basedOn w:val="2"/>
    <w:next w:val="242"/>
    <w:autoRedefine/>
    <w:qFormat/>
    <w:uiPriority w:val="0"/>
    <w:pPr>
      <w:keepLines/>
      <w:tabs>
        <w:tab w:val="left" w:pos="567"/>
        <w:tab w:val="clear" w:pos="1440"/>
        <w:tab w:val="clear" w:pos="5670"/>
      </w:tabs>
      <w:spacing w:line="576" w:lineRule="auto"/>
      <w:ind w:left="567" w:firstLine="0" w:firstLineChars="0"/>
      <w:jc w:val="left"/>
    </w:pPr>
    <w:rPr>
      <w:rFonts w:ascii="Times New Roman"/>
      <w:b w:val="0"/>
      <w:sz w:val="32"/>
      <w:szCs w:val="20"/>
    </w:rPr>
  </w:style>
  <w:style w:type="paragraph" w:customStyle="1" w:styleId="375">
    <w:name w:val="插图"/>
    <w:basedOn w:val="1"/>
    <w:autoRedefine/>
    <w:qFormat/>
    <w:uiPriority w:val="0"/>
    <w:pPr>
      <w:tabs>
        <w:tab w:val="left" w:pos="1620"/>
      </w:tabs>
      <w:adjustRightInd w:val="0"/>
      <w:jc w:val="center"/>
    </w:pPr>
    <w:rPr>
      <w:bCs/>
      <w:color w:val="000000"/>
      <w:szCs w:val="22"/>
    </w:rPr>
  </w:style>
  <w:style w:type="paragraph" w:customStyle="1" w:styleId="376">
    <w:name w:val="Table Text Char"/>
    <w:autoRedefine/>
    <w:qFormat/>
    <w:uiPriority w:val="0"/>
    <w:pPr>
      <w:snapToGrid w:val="0"/>
      <w:spacing w:before="80" w:after="80"/>
    </w:pPr>
    <w:rPr>
      <w:rFonts w:ascii="Arial" w:hAnsi="Arial" w:eastAsia="宋体" w:cs="Arial"/>
      <w:sz w:val="18"/>
      <w:szCs w:val="28"/>
      <w:lang w:val="en-US" w:eastAsia="zh-CN" w:bidi="ar-SA"/>
    </w:rPr>
  </w:style>
  <w:style w:type="paragraph" w:customStyle="1" w:styleId="377">
    <w:name w:val="xl2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b/>
      <w:bCs/>
      <w:i/>
      <w:iCs/>
      <w:kern w:val="0"/>
      <w:sz w:val="20"/>
    </w:rPr>
  </w:style>
  <w:style w:type="paragraph" w:customStyle="1" w:styleId="378">
    <w:name w:val="xl25"/>
    <w:basedOn w:val="1"/>
    <w:autoRedefine/>
    <w:qFormat/>
    <w:uiPriority w:val="0"/>
    <w:pPr>
      <w:widowControl/>
      <w:pBdr>
        <w:right w:val="single" w:color="auto" w:sz="4" w:space="0"/>
      </w:pBdr>
      <w:spacing w:before="100" w:beforeAutospacing="1" w:after="100" w:afterAutospacing="1"/>
      <w:jc w:val="center"/>
    </w:pPr>
    <w:rPr>
      <w:kern w:val="0"/>
      <w:szCs w:val="21"/>
    </w:rPr>
  </w:style>
  <w:style w:type="paragraph" w:customStyle="1" w:styleId="379">
    <w:name w:val="标题2，章节第二层"/>
    <w:basedOn w:val="1"/>
    <w:next w:val="261"/>
    <w:autoRedefine/>
    <w:qFormat/>
    <w:uiPriority w:val="0"/>
    <w:pPr>
      <w:numPr>
        <w:ilvl w:val="4"/>
        <w:numId w:val="2"/>
      </w:numPr>
      <w:tabs>
        <w:tab w:val="left" w:pos="630"/>
        <w:tab w:val="left" w:pos="992"/>
      </w:tabs>
      <w:adjustRightInd w:val="0"/>
      <w:snapToGrid w:val="0"/>
      <w:spacing w:beforeLines="100" w:afterLines="100" w:line="300" w:lineRule="auto"/>
      <w:ind w:left="992" w:hanging="567"/>
      <w:outlineLvl w:val="1"/>
    </w:pPr>
    <w:rPr>
      <w:rFonts w:ascii="Arial" w:hAnsi="Arial" w:eastAsia="黑体"/>
      <w:sz w:val="32"/>
      <w:szCs w:val="24"/>
    </w:rPr>
  </w:style>
  <w:style w:type="paragraph" w:customStyle="1" w:styleId="380">
    <w:name w:val="样式 标题 3H3sect1.2.3BOD 0Heading 3 - oldh3l3CTLevel 3 Head..."/>
    <w:basedOn w:val="4"/>
    <w:autoRedefine/>
    <w:qFormat/>
    <w:uiPriority w:val="0"/>
    <w:pPr>
      <w:spacing w:beforeLines="50" w:afterLines="50"/>
      <w:jc w:val="left"/>
    </w:pPr>
    <w:rPr>
      <w:rFonts w:cs="宋体"/>
      <w:bCs/>
      <w:sz w:val="30"/>
    </w:rPr>
  </w:style>
  <w:style w:type="paragraph" w:customStyle="1" w:styleId="381">
    <w:name w:val="Char Char Char Char Char Char Char Char Char Char Char1"/>
    <w:basedOn w:val="1"/>
    <w:autoRedefine/>
    <w:qFormat/>
    <w:uiPriority w:val="0"/>
    <w:rPr>
      <w:rFonts w:ascii="Tahoma" w:hAnsi="Tahoma"/>
      <w:sz w:val="24"/>
    </w:rPr>
  </w:style>
  <w:style w:type="paragraph" w:customStyle="1" w:styleId="382">
    <w:name w:val="tableau"/>
    <w:basedOn w:val="1"/>
    <w:autoRedefine/>
    <w:qFormat/>
    <w:uiPriority w:val="0"/>
    <w:pPr>
      <w:widowControl/>
      <w:spacing w:before="20" w:after="20"/>
      <w:jc w:val="center"/>
    </w:pPr>
    <w:rPr>
      <w:rFonts w:ascii="Arial" w:hAnsi="Arial"/>
      <w:kern w:val="0"/>
      <w:sz w:val="16"/>
      <w:lang w:val="en-GB" w:eastAsia="en-US"/>
    </w:rPr>
  </w:style>
  <w:style w:type="paragraph" w:customStyle="1" w:styleId="383">
    <w:name w:val="font14"/>
    <w:basedOn w:val="1"/>
    <w:autoRedefine/>
    <w:qFormat/>
    <w:uiPriority w:val="0"/>
    <w:pPr>
      <w:widowControl/>
      <w:spacing w:before="100" w:beforeAutospacing="1" w:after="100" w:afterAutospacing="1"/>
      <w:jc w:val="left"/>
    </w:pPr>
    <w:rPr>
      <w:kern w:val="0"/>
      <w:sz w:val="36"/>
      <w:szCs w:val="36"/>
    </w:rPr>
  </w:style>
  <w:style w:type="paragraph" w:customStyle="1" w:styleId="384">
    <w:name w:val="部分1"/>
    <w:basedOn w:val="1"/>
    <w:autoRedefine/>
    <w:qFormat/>
    <w:uiPriority w:val="0"/>
    <w:pPr>
      <w:keepNext/>
      <w:pageBreakBefore/>
      <w:tabs>
        <w:tab w:val="left" w:pos="360"/>
      </w:tabs>
      <w:spacing w:line="360" w:lineRule="auto"/>
      <w:jc w:val="center"/>
      <w:outlineLvl w:val="0"/>
    </w:pPr>
    <w:rPr>
      <w:rFonts w:eastAsia="黑体"/>
      <w:b/>
      <w:kern w:val="44"/>
      <w:sz w:val="36"/>
    </w:rPr>
  </w:style>
  <w:style w:type="paragraph" w:customStyle="1" w:styleId="385">
    <w:name w:val="样式 样式 首行缩进:  0.74 厘米 行距: 1.5 倍行距 + 段后: 0.5 行"/>
    <w:basedOn w:val="1"/>
    <w:autoRedefine/>
    <w:qFormat/>
    <w:uiPriority w:val="0"/>
    <w:pPr>
      <w:spacing w:line="360" w:lineRule="auto"/>
      <w:ind w:firstLine="420"/>
    </w:pPr>
    <w:rPr>
      <w:rFonts w:ascii="楷体_GB2312" w:eastAsia="楷体_GB2312"/>
      <w:bCs/>
      <w:sz w:val="24"/>
    </w:rPr>
  </w:style>
  <w:style w:type="paragraph" w:customStyle="1" w:styleId="386">
    <w:name w:val="Test2"/>
    <w:basedOn w:val="3"/>
    <w:autoRedefine/>
    <w:qFormat/>
    <w:uiPriority w:val="0"/>
    <w:pPr>
      <w:widowControl/>
      <w:adjustRightInd w:val="0"/>
      <w:snapToGrid w:val="0"/>
      <w:spacing w:beforeLines="50" w:afterLines="50" w:line="480" w:lineRule="exact"/>
    </w:pPr>
    <w:rPr>
      <w:rFonts w:ascii="黑体" w:hAnsi="Arial" w:eastAsia="黑体"/>
      <w:bCs/>
      <w:kern w:val="0"/>
    </w:rPr>
  </w:style>
  <w:style w:type="paragraph" w:customStyle="1" w:styleId="387">
    <w:name w:val="xl39"/>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szCs w:val="24"/>
    </w:rPr>
  </w:style>
  <w:style w:type="paragraph" w:customStyle="1" w:styleId="388">
    <w:name w:val="Body Text 21"/>
    <w:basedOn w:val="1"/>
    <w:autoRedefine/>
    <w:qFormat/>
    <w:uiPriority w:val="0"/>
    <w:pPr>
      <w:widowControl/>
      <w:overflowPunct w:val="0"/>
      <w:autoSpaceDE w:val="0"/>
      <w:autoSpaceDN w:val="0"/>
      <w:adjustRightInd w:val="0"/>
      <w:ind w:left="720" w:hanging="720"/>
      <w:textAlignment w:val="baseline"/>
    </w:pPr>
    <w:rPr>
      <w:kern w:val="0"/>
      <w:sz w:val="24"/>
      <w:lang w:val="en-GB"/>
    </w:rPr>
  </w:style>
  <w:style w:type="paragraph" w:customStyle="1" w:styleId="389">
    <w:name w:val="Char Char Char Char Char Char Char Char Char Char Char Char Char Char Char Char Char Char Char Char Char Char Char"/>
    <w:basedOn w:val="1"/>
    <w:autoRedefine/>
    <w:qFormat/>
    <w:uiPriority w:val="0"/>
    <w:rPr>
      <w:rFonts w:ascii="Tahoma" w:hAnsi="Tahoma"/>
      <w:sz w:val="24"/>
    </w:rPr>
  </w:style>
  <w:style w:type="paragraph" w:customStyle="1" w:styleId="390">
    <w:name w:val="Default Text"/>
    <w:basedOn w:val="1"/>
    <w:autoRedefine/>
    <w:qFormat/>
    <w:uiPriority w:val="0"/>
    <w:pPr>
      <w:widowControl/>
      <w:jc w:val="left"/>
    </w:pPr>
    <w:rPr>
      <w:kern w:val="0"/>
      <w:sz w:val="24"/>
      <w:lang w:eastAsia="en-US"/>
    </w:rPr>
  </w:style>
  <w:style w:type="paragraph" w:customStyle="1" w:styleId="391">
    <w:name w:val="xl3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b/>
      <w:bCs/>
      <w:kern w:val="0"/>
      <w:sz w:val="20"/>
    </w:rPr>
  </w:style>
  <w:style w:type="paragraph" w:customStyle="1" w:styleId="392">
    <w:name w:val="马刚标题1"/>
    <w:basedOn w:val="2"/>
    <w:next w:val="1"/>
    <w:autoRedefine/>
    <w:qFormat/>
    <w:uiPriority w:val="0"/>
    <w:pPr>
      <w:keepLines/>
      <w:tabs>
        <w:tab w:val="left" w:pos="315"/>
        <w:tab w:val="left" w:pos="567"/>
        <w:tab w:val="clear" w:pos="1440"/>
        <w:tab w:val="clear" w:pos="5670"/>
      </w:tabs>
      <w:spacing w:line="576" w:lineRule="auto"/>
      <w:ind w:left="567" w:hanging="567" w:firstLineChars="0"/>
      <w:jc w:val="left"/>
    </w:pPr>
    <w:rPr>
      <w:rFonts w:ascii="Times New Roman"/>
      <w:b w:val="0"/>
      <w:sz w:val="32"/>
      <w:szCs w:val="20"/>
    </w:rPr>
  </w:style>
  <w:style w:type="paragraph" w:customStyle="1" w:styleId="393">
    <w:name w:val="Char11"/>
    <w:basedOn w:val="1"/>
    <w:autoRedefine/>
    <w:qFormat/>
    <w:uiPriority w:val="0"/>
    <w:pPr>
      <w:widowControl/>
      <w:spacing w:after="160" w:line="240" w:lineRule="exact"/>
      <w:jc w:val="left"/>
    </w:pPr>
    <w:rPr>
      <w:rFonts w:ascii="Verdana" w:hAnsi="Verdana" w:eastAsia="仿宋_GB2312"/>
      <w:kern w:val="0"/>
      <w:sz w:val="24"/>
      <w:lang w:eastAsia="en-US"/>
    </w:rPr>
  </w:style>
  <w:style w:type="paragraph" w:customStyle="1" w:styleId="394">
    <w:name w:val="af17cgridlangnp1033langf"/>
    <w:autoRedefine/>
    <w:qFormat/>
    <w:uiPriority w:val="0"/>
    <w:pPr>
      <w:widowControl w:val="0"/>
      <w:autoSpaceDE w:val="0"/>
      <w:autoSpaceDN w:val="0"/>
      <w:adjustRightInd w:val="0"/>
      <w:spacing w:before="156" w:line="360" w:lineRule="atLeast"/>
      <w:ind w:left="567" w:firstLine="510"/>
      <w:jc w:val="both"/>
    </w:pPr>
    <w:rPr>
      <w:rFonts w:ascii="Times New Roman" w:hAnsi="Times New Roman" w:eastAsia="宋体" w:cs="Times New Roman"/>
      <w:lang w:val="en-US" w:eastAsia="zh-CN" w:bidi="ar-SA"/>
    </w:rPr>
  </w:style>
  <w:style w:type="paragraph" w:customStyle="1" w:styleId="395">
    <w:name w:val="二级条标题"/>
    <w:basedOn w:val="1"/>
    <w:next w:val="255"/>
    <w:autoRedefine/>
    <w:qFormat/>
    <w:uiPriority w:val="0"/>
    <w:pPr>
      <w:widowControl/>
      <w:tabs>
        <w:tab w:val="left" w:pos="2240"/>
      </w:tabs>
      <w:ind w:hanging="420"/>
      <w:outlineLvl w:val="3"/>
    </w:pPr>
    <w:rPr>
      <w:rFonts w:eastAsia="黑体"/>
      <w:kern w:val="0"/>
    </w:rPr>
  </w:style>
  <w:style w:type="paragraph" w:customStyle="1" w:styleId="396">
    <w:name w:val="font8"/>
    <w:basedOn w:val="1"/>
    <w:autoRedefine/>
    <w:qFormat/>
    <w:uiPriority w:val="0"/>
    <w:pPr>
      <w:widowControl/>
      <w:spacing w:before="100" w:beforeAutospacing="1" w:after="100" w:afterAutospacing="1"/>
      <w:jc w:val="left"/>
    </w:pPr>
    <w:rPr>
      <w:rFonts w:ascii="宋体" w:hAnsi="宋体" w:cs="宋体"/>
      <w:b/>
      <w:bCs/>
      <w:i/>
      <w:iCs/>
      <w:kern w:val="0"/>
      <w:sz w:val="20"/>
    </w:rPr>
  </w:style>
  <w:style w:type="paragraph" w:customStyle="1" w:styleId="397">
    <w:name w:val="Pa6"/>
    <w:basedOn w:val="1"/>
    <w:next w:val="1"/>
    <w:autoRedefine/>
    <w:qFormat/>
    <w:uiPriority w:val="0"/>
    <w:pPr>
      <w:autoSpaceDE w:val="0"/>
      <w:autoSpaceDN w:val="0"/>
      <w:adjustRightInd w:val="0"/>
      <w:spacing w:line="241" w:lineRule="atLeast"/>
      <w:jc w:val="left"/>
    </w:pPr>
    <w:rPr>
      <w:rFonts w:ascii="HYDaHeiJ" w:eastAsia="HYDaHeiJ"/>
      <w:kern w:val="0"/>
      <w:sz w:val="24"/>
      <w:szCs w:val="24"/>
    </w:rPr>
  </w:style>
  <w:style w:type="paragraph" w:customStyle="1" w:styleId="398">
    <w:name w:val="TOC 标题1"/>
    <w:basedOn w:val="2"/>
    <w:next w:val="1"/>
    <w:autoRedefine/>
    <w:qFormat/>
    <w:uiPriority w:val="0"/>
    <w:pPr>
      <w:keepLines/>
      <w:widowControl/>
      <w:tabs>
        <w:tab w:val="clear" w:pos="1440"/>
        <w:tab w:val="clear" w:pos="5670"/>
      </w:tabs>
      <w:spacing w:line="276" w:lineRule="auto"/>
      <w:ind w:firstLine="0" w:firstLineChars="0"/>
      <w:jc w:val="left"/>
      <w:outlineLvl w:val="9"/>
    </w:pPr>
    <w:rPr>
      <w:rFonts w:ascii="Cambria" w:hAnsi="Cambria" w:eastAsia="宋体"/>
      <w:bCs/>
      <w:color w:val="365F91"/>
      <w:kern w:val="0"/>
    </w:rPr>
  </w:style>
  <w:style w:type="paragraph" w:customStyle="1" w:styleId="399">
    <w:name w:val="正文 + 宋体"/>
    <w:basedOn w:val="1"/>
    <w:autoRedefine/>
    <w:qFormat/>
    <w:uiPriority w:val="0"/>
    <w:pPr>
      <w:spacing w:line="360" w:lineRule="auto"/>
      <w:ind w:firstLine="420" w:firstLineChars="200"/>
    </w:pPr>
    <w:rPr>
      <w:szCs w:val="24"/>
    </w:rPr>
  </w:style>
  <w:style w:type="paragraph" w:customStyle="1" w:styleId="400">
    <w:name w:val="Char Char Char Char Char Char Char Char1"/>
    <w:basedOn w:val="1"/>
    <w:autoRedefine/>
    <w:qFormat/>
    <w:uiPriority w:val="0"/>
    <w:rPr>
      <w:rFonts w:ascii="Tahoma" w:hAnsi="Tahoma" w:cs="Tahoma"/>
      <w:sz w:val="24"/>
    </w:rPr>
  </w:style>
  <w:style w:type="paragraph" w:customStyle="1" w:styleId="401">
    <w:name w:val="Char Char Char Char1"/>
    <w:basedOn w:val="21"/>
    <w:autoRedefine/>
    <w:qFormat/>
    <w:uiPriority w:val="0"/>
    <w:pPr>
      <w:adjustRightInd w:val="0"/>
      <w:snapToGrid w:val="0"/>
      <w:spacing w:line="360" w:lineRule="auto"/>
    </w:pPr>
    <w:rPr>
      <w:rFonts w:ascii="Tahoma" w:hAnsi="Tahoma"/>
      <w:sz w:val="24"/>
      <w:szCs w:val="24"/>
    </w:rPr>
  </w:style>
  <w:style w:type="paragraph" w:customStyle="1" w:styleId="402">
    <w:name w:val="正文1"/>
    <w:basedOn w:val="1"/>
    <w:autoRedefine/>
    <w:qFormat/>
    <w:uiPriority w:val="0"/>
    <w:rPr>
      <w:rFonts w:ascii="Calibri" w:hAnsi="Calibri" w:eastAsia="Times New Roman" w:cs="宋体"/>
      <w:kern w:val="0"/>
      <w:lang w:val="zh-CN"/>
    </w:rPr>
  </w:style>
  <w:style w:type="paragraph" w:customStyle="1" w:styleId="403">
    <w:name w:val="font6"/>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404">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405">
    <w:name w:val="表格内容"/>
    <w:basedOn w:val="1"/>
    <w:autoRedefine/>
    <w:qFormat/>
    <w:uiPriority w:val="0"/>
    <w:pPr>
      <w:widowControl/>
      <w:autoSpaceDE w:val="0"/>
      <w:autoSpaceDN w:val="0"/>
      <w:adjustRightInd w:val="0"/>
      <w:spacing w:before="60" w:line="300" w:lineRule="auto"/>
      <w:jc w:val="center"/>
      <w:textAlignment w:val="bottom"/>
    </w:pPr>
    <w:rPr>
      <w:kern w:val="0"/>
    </w:rPr>
  </w:style>
  <w:style w:type="paragraph" w:customStyle="1" w:styleId="406">
    <w:name w:val="Normal1"/>
    <w:basedOn w:val="1"/>
    <w:autoRedefine/>
    <w:qFormat/>
    <w:uiPriority w:val="0"/>
    <w:rPr>
      <w:rFonts w:ascii="Calibri" w:hAnsi="Calibri" w:eastAsia="Times New Roman" w:cs="宋体"/>
      <w:kern w:val="0"/>
      <w:lang w:val="zh-CN"/>
    </w:rPr>
  </w:style>
  <w:style w:type="paragraph" w:customStyle="1" w:styleId="407">
    <w:name w:val="纯文本1"/>
    <w:basedOn w:val="1"/>
    <w:autoRedefine/>
    <w:qFormat/>
    <w:uiPriority w:val="0"/>
    <w:pPr>
      <w:adjustRightInd w:val="0"/>
      <w:textAlignment w:val="baseline"/>
    </w:pPr>
    <w:rPr>
      <w:rFonts w:ascii="宋体" w:hAnsi="宋体" w:eastAsia="楷体_GB2312" w:cs="宋体"/>
      <w:sz w:val="28"/>
    </w:rPr>
  </w:style>
  <w:style w:type="paragraph" w:customStyle="1" w:styleId="408">
    <w:name w:val="正文lzq"/>
    <w:basedOn w:val="1"/>
    <w:autoRedefine/>
    <w:qFormat/>
    <w:uiPriority w:val="0"/>
    <w:pPr>
      <w:adjustRightInd w:val="0"/>
      <w:spacing w:line="360" w:lineRule="auto"/>
      <w:ind w:firstLine="480"/>
      <w:textAlignment w:val="baseline"/>
    </w:pPr>
    <w:rPr>
      <w:kern w:val="0"/>
      <w:sz w:val="24"/>
    </w:rPr>
  </w:style>
  <w:style w:type="paragraph" w:customStyle="1" w:styleId="409">
    <w:name w:val="列表内容"/>
    <w:basedOn w:val="1"/>
    <w:next w:val="1"/>
    <w:autoRedefine/>
    <w:qFormat/>
    <w:uiPriority w:val="0"/>
    <w:pPr>
      <w:widowControl/>
      <w:tabs>
        <w:tab w:val="left" w:pos="840"/>
      </w:tabs>
      <w:ind w:left="840" w:hanging="420"/>
      <w:jc w:val="left"/>
    </w:pPr>
    <w:rPr>
      <w:kern w:val="0"/>
      <w:sz w:val="18"/>
      <w:szCs w:val="24"/>
    </w:rPr>
  </w:style>
  <w:style w:type="paragraph" w:customStyle="1" w:styleId="410">
    <w:name w:val="Char Char Char Char Char Char Char Char Char Char Char Char Char Char Char Char Char Char Char Char Char"/>
    <w:basedOn w:val="1"/>
    <w:autoRedefine/>
    <w:qFormat/>
    <w:uiPriority w:val="0"/>
    <w:rPr>
      <w:rFonts w:ascii="Tahoma" w:hAnsi="Tahoma"/>
      <w:sz w:val="24"/>
    </w:rPr>
  </w:style>
  <w:style w:type="paragraph" w:customStyle="1" w:styleId="411">
    <w:name w:val="Char Char Char"/>
    <w:basedOn w:val="1"/>
    <w:autoRedefine/>
    <w:qFormat/>
    <w:uiPriority w:val="0"/>
    <w:rPr>
      <w:rFonts w:ascii="Tahoma" w:hAnsi="Tahoma"/>
      <w:sz w:val="24"/>
    </w:rPr>
  </w:style>
  <w:style w:type="paragraph" w:customStyle="1" w:styleId="412">
    <w:name w:val="xl50"/>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b/>
      <w:bCs/>
      <w:kern w:val="0"/>
      <w:sz w:val="20"/>
    </w:rPr>
  </w:style>
  <w:style w:type="paragraph" w:customStyle="1" w:styleId="413">
    <w:name w:val="正文--表格内正文"/>
    <w:basedOn w:val="1"/>
    <w:autoRedefine/>
    <w:qFormat/>
    <w:uiPriority w:val="0"/>
    <w:pPr>
      <w:spacing w:beforeLines="50" w:line="240" w:lineRule="atLeast"/>
      <w:jc w:val="center"/>
    </w:pPr>
    <w:rPr>
      <w:rFonts w:ascii="宋体" w:hAnsi="宋体"/>
      <w:color w:val="000000"/>
      <w:sz w:val="24"/>
      <w:szCs w:val="24"/>
    </w:rPr>
  </w:style>
  <w:style w:type="paragraph" w:customStyle="1" w:styleId="414">
    <w:name w:val="大标题"/>
    <w:basedOn w:val="1"/>
    <w:next w:val="1"/>
    <w:autoRedefine/>
    <w:qFormat/>
    <w:uiPriority w:val="0"/>
    <w:pPr>
      <w:pageBreakBefore/>
      <w:tabs>
        <w:tab w:val="left" w:pos="420"/>
      </w:tabs>
      <w:spacing w:line="360" w:lineRule="auto"/>
      <w:ind w:hanging="420" w:firstLineChars="200"/>
      <w:outlineLvl w:val="0"/>
    </w:pPr>
    <w:rPr>
      <w:b/>
      <w:iCs/>
      <w:sz w:val="44"/>
      <w:szCs w:val="24"/>
    </w:rPr>
  </w:style>
  <w:style w:type="paragraph" w:customStyle="1" w:styleId="415">
    <w:name w:val="公文标题 2"/>
    <w:basedOn w:val="1"/>
    <w:next w:val="345"/>
    <w:autoRedefine/>
    <w:qFormat/>
    <w:uiPriority w:val="0"/>
    <w:pPr>
      <w:outlineLvl w:val="1"/>
    </w:pPr>
    <w:rPr>
      <w:rFonts w:ascii="仿宋_GB2312" w:hAnsi="宋体" w:eastAsia="仿宋_GB2312"/>
      <w:kern w:val="28"/>
      <w:sz w:val="28"/>
      <w:szCs w:val="24"/>
    </w:rPr>
  </w:style>
  <w:style w:type="paragraph" w:customStyle="1" w:styleId="416">
    <w:name w:val="文档正文"/>
    <w:basedOn w:val="1"/>
    <w:autoRedefine/>
    <w:qFormat/>
    <w:uiPriority w:val="0"/>
    <w:pPr>
      <w:spacing w:line="360" w:lineRule="auto"/>
    </w:pPr>
    <w:rPr>
      <w:rFonts w:ascii="宋体" w:hAnsi="宋体"/>
      <w:b/>
      <w:bCs/>
      <w:szCs w:val="24"/>
    </w:rPr>
  </w:style>
  <w:style w:type="paragraph" w:customStyle="1" w:styleId="417">
    <w:name w:val="Char Char Char Char Char Char Char Char Char Char Char"/>
    <w:basedOn w:val="1"/>
    <w:autoRedefine/>
    <w:qFormat/>
    <w:uiPriority w:val="0"/>
    <w:rPr>
      <w:rFonts w:ascii="Tahoma" w:hAnsi="Tahoma" w:cs="Tahoma"/>
      <w:sz w:val="24"/>
    </w:rPr>
  </w:style>
  <w:style w:type="paragraph" w:customStyle="1" w:styleId="418">
    <w:name w:val="xl54"/>
    <w:basedOn w:val="1"/>
    <w:autoRedefine/>
    <w:qFormat/>
    <w:uiPriority w:val="0"/>
    <w:pPr>
      <w:widowControl/>
      <w:pBdr>
        <w:top w:val="single" w:color="auto" w:sz="4" w:space="0"/>
        <w:left w:val="single" w:color="auto" w:sz="4" w:space="0"/>
        <w:bottom w:val="single" w:color="auto" w:sz="4" w:space="0"/>
      </w:pBdr>
      <w:shd w:val="clear" w:color="auto" w:fill="969696"/>
      <w:spacing w:before="100" w:beforeAutospacing="1" w:after="100" w:afterAutospacing="1"/>
      <w:jc w:val="center"/>
      <w:textAlignment w:val="center"/>
    </w:pPr>
    <w:rPr>
      <w:rFonts w:ascii="宋体" w:hAnsi="宋体" w:cs="宋体"/>
      <w:b/>
      <w:bCs/>
      <w:kern w:val="0"/>
      <w:sz w:val="20"/>
    </w:rPr>
  </w:style>
  <w:style w:type="paragraph" w:customStyle="1" w:styleId="419">
    <w:name w:val="标题6"/>
    <w:basedOn w:val="10"/>
    <w:autoRedefine/>
    <w:qFormat/>
    <w:uiPriority w:val="0"/>
    <w:pPr>
      <w:keepLines/>
      <w:tabs>
        <w:tab w:val="left" w:pos="420"/>
      </w:tabs>
      <w:autoSpaceDE/>
      <w:autoSpaceDN/>
      <w:adjustRightInd/>
      <w:ind w:left="420" w:hanging="420"/>
    </w:pPr>
    <w:rPr>
      <w:rFonts w:ascii="Times New Roman"/>
      <w:b w:val="0"/>
      <w:bCs/>
      <w:color w:val="auto"/>
      <w:kern w:val="2"/>
      <w:sz w:val="24"/>
      <w:szCs w:val="28"/>
    </w:rPr>
  </w:style>
  <w:style w:type="paragraph" w:customStyle="1" w:styleId="420">
    <w:name w:val="样式 段后: 0.5 行 左  0.75 字符"/>
    <w:basedOn w:val="1"/>
    <w:autoRedefine/>
    <w:qFormat/>
    <w:uiPriority w:val="0"/>
    <w:pPr>
      <w:widowControl/>
      <w:spacing w:line="360" w:lineRule="auto"/>
      <w:ind w:firstLine="420" w:firstLineChars="200"/>
    </w:pPr>
    <w:rPr>
      <w:rFonts w:hAnsi="Arial" w:cs="Arial"/>
      <w:kern w:val="0"/>
      <w:szCs w:val="21"/>
    </w:rPr>
  </w:style>
  <w:style w:type="character" w:customStyle="1" w:styleId="421">
    <w:name w:val="批注文字 Char1"/>
    <w:basedOn w:val="63"/>
    <w:autoRedefine/>
    <w:semiHidden/>
    <w:qFormat/>
    <w:uiPriority w:val="99"/>
    <w:rPr>
      <w:rFonts w:ascii="Times New Roman" w:hAnsi="Times New Roman" w:eastAsia="宋体" w:cs="Times New Roman"/>
      <w:szCs w:val="24"/>
    </w:rPr>
  </w:style>
  <w:style w:type="paragraph" w:styleId="422">
    <w:name w:val="List Paragraph"/>
    <w:basedOn w:val="1"/>
    <w:autoRedefine/>
    <w:qFormat/>
    <w:uiPriority w:val="99"/>
    <w:pPr>
      <w:ind w:firstLine="420" w:firstLineChars="200"/>
    </w:pPr>
    <w:rPr>
      <w:szCs w:val="24"/>
    </w:rPr>
  </w:style>
  <w:style w:type="paragraph" w:customStyle="1" w:styleId="423">
    <w:name w:val="D&amp;L"/>
    <w:basedOn w:val="39"/>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table" w:customStyle="1" w:styleId="424">
    <w:name w:val="网格型1"/>
    <w:basedOn w:val="6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425">
    <w:name w:val="Char Char Char Char Char Char Char1 Char"/>
    <w:basedOn w:val="1"/>
    <w:autoRedefine/>
    <w:qFormat/>
    <w:uiPriority w:val="0"/>
    <w:rPr>
      <w:rFonts w:ascii="Arial" w:hAnsi="Arial" w:cs="Arial"/>
      <w:sz w:val="24"/>
    </w:rPr>
  </w:style>
  <w:style w:type="character" w:customStyle="1" w:styleId="426">
    <w:name w:val="first-child"/>
    <w:basedOn w:val="63"/>
    <w:qFormat/>
    <w:uiPriority w:val="0"/>
  </w:style>
  <w:style w:type="character" w:customStyle="1" w:styleId="427">
    <w:name w:val="layui-layer-tabnow"/>
    <w:basedOn w:val="63"/>
    <w:qFormat/>
    <w:uiPriority w:val="0"/>
    <w:rPr>
      <w:bdr w:val="single" w:color="CCCCCC" w:sz="6" w:space="0"/>
      <w:shd w:val="clear" w:fill="FFFFFF"/>
    </w:rPr>
  </w:style>
  <w:style w:type="character" w:customStyle="1" w:styleId="428">
    <w:name w:val="font21"/>
    <w:basedOn w:val="63"/>
    <w:qFormat/>
    <w:uiPriority w:val="0"/>
    <w:rPr>
      <w:rFonts w:hint="default" w:ascii="Tahoma" w:hAnsi="Tahoma" w:eastAsia="Tahoma" w:cs="Tahoma"/>
      <w:b/>
      <w:bCs/>
      <w:color w:val="000000"/>
      <w:sz w:val="20"/>
      <w:szCs w:val="20"/>
      <w:u w:val="none"/>
    </w:rPr>
  </w:style>
  <w:style w:type="character" w:customStyle="1" w:styleId="429">
    <w:name w:val="font31"/>
    <w:basedOn w:val="63"/>
    <w:qFormat/>
    <w:uiPriority w:val="0"/>
    <w:rPr>
      <w:rFonts w:hint="eastAsia" w:ascii="宋体" w:hAnsi="宋体" w:eastAsia="宋体" w:cs="宋体"/>
      <w:b/>
      <w:bCs/>
      <w:color w:val="000000"/>
      <w:sz w:val="20"/>
      <w:szCs w:val="20"/>
      <w:u w:val="none"/>
    </w:rPr>
  </w:style>
  <w:style w:type="character" w:customStyle="1" w:styleId="430">
    <w:name w:val="item-name"/>
    <w:basedOn w:val="63"/>
    <w:qFormat/>
    <w:uiPriority w:val="0"/>
  </w:style>
  <w:style w:type="character" w:customStyle="1" w:styleId="431">
    <w:name w:val="item-name1"/>
    <w:basedOn w:val="63"/>
    <w:qFormat/>
    <w:uiPriority w:val="0"/>
  </w:style>
  <w:style w:type="character" w:customStyle="1" w:styleId="432">
    <w:name w:val="news_meta"/>
    <w:basedOn w:val="63"/>
    <w:qFormat/>
    <w:uiPriority w:val="0"/>
    <w:rPr>
      <w:color w:val="868686"/>
      <w:sz w:val="21"/>
      <w:szCs w:val="21"/>
    </w:rPr>
  </w:style>
  <w:style w:type="character" w:customStyle="1" w:styleId="433">
    <w:name w:val="column-name18"/>
    <w:basedOn w:val="63"/>
    <w:qFormat/>
    <w:uiPriority w:val="0"/>
    <w:rPr>
      <w:color w:val="3155B6"/>
    </w:rPr>
  </w:style>
  <w:style w:type="character" w:customStyle="1" w:styleId="434">
    <w:name w:val="column-name"/>
    <w:basedOn w:val="63"/>
    <w:qFormat/>
    <w:uiPriority w:val="0"/>
    <w:rPr>
      <w:color w:val="3155B6"/>
    </w:rPr>
  </w:style>
</w:styles>
</file>

<file path=word/_rels/document.xml.rels><?xml version="1.0" encoding="UTF-8" standalone="yes"?>
<Relationships xmlns="http://schemas.openxmlformats.org/package/2006/relationships"><Relationship Id="rId9" Type="http://schemas.openxmlformats.org/officeDocument/2006/relationships/header" Target="header1.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48</Pages>
  <Words>807</Words>
  <Characters>853</Characters>
  <Lines>195</Lines>
  <Paragraphs>55</Paragraphs>
  <TotalTime>12</TotalTime>
  <ScaleCrop>false</ScaleCrop>
  <LinksUpToDate>false</LinksUpToDate>
  <CharactersWithSpaces>929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2018-11-26T11:11:00Z</dcterms:created>
  <dc:creator>Windows 用户</dc:creator>
  <cp:lastModifiedBy>品诺酒店用品</cp:lastModifiedBy>
  <cp:lastPrinted>2019-08-24T12:01:00Z</cp:lastPrinted>
  <dcterms:modified xsi:type="dcterms:W3CDTF">2025-07-25T09:02:22Z</dcterms:modified>
  <cp:revision>221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2DE1F4FA915745A6BED1C47B6FD2089E_13</vt:lpwstr>
  </property>
  <property fmtid="{D5CDD505-2E9C-101B-9397-08002B2CF9AE}" pid="4" name="KSOTemplateDocerSaveRecord">
    <vt:lpwstr>eyJoZGlkIjoiNDFjNjc4MzM2NGNhOTY1ZjQ2ZmNmMWE4MmVlYzQxYjkiLCJ1c2VySWQiOiIzMDI1ODcyMjYifQ==</vt:lpwstr>
  </property>
</Properties>
</file>